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EA18E1" w14:textId="46CDD537" w:rsidR="009B7673" w:rsidRDefault="00B63593">
      <w:r>
        <w:rPr>
          <w:noProof/>
        </w:rPr>
        <w:drawing>
          <wp:inline distT="0" distB="0" distL="0" distR="0" wp14:anchorId="6C64750B" wp14:editId="422E262F">
            <wp:extent cx="6102350" cy="8623524"/>
            <wp:effectExtent l="0" t="0" r="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2852" cy="86242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797BD1" w14:textId="0C8FDCCB" w:rsidR="00B63593" w:rsidRDefault="00B63593"/>
    <w:p w14:paraId="0615FF63" w14:textId="14F32FD1" w:rsidR="00B63593" w:rsidRDefault="00B63593"/>
    <w:p w14:paraId="7CDD8323" w14:textId="77777777" w:rsidR="00B63593" w:rsidRPr="003167E2" w:rsidRDefault="00B63593" w:rsidP="00B63593">
      <w:pPr>
        <w:widowControl w:val="0"/>
        <w:numPr>
          <w:ilvl w:val="0"/>
          <w:numId w:val="1"/>
        </w:numPr>
        <w:shd w:val="clear" w:color="auto" w:fill="FFFFFF"/>
        <w:tabs>
          <w:tab w:val="left" w:pos="1158"/>
        </w:tabs>
        <w:autoSpaceDE w:val="0"/>
        <w:autoSpaceDN w:val="0"/>
        <w:adjustRightInd w:val="0"/>
        <w:spacing w:after="0" w:line="331" w:lineRule="exact"/>
        <w:ind w:left="20" w:right="40"/>
        <w:jc w:val="both"/>
        <w:rPr>
          <w:rFonts w:ascii="Times New Roman" w:eastAsia="Times New Roman" w:hAnsi="Liberation Serif" w:cs="Times New Roman"/>
          <w:sz w:val="27"/>
          <w:szCs w:val="24"/>
          <w:lang w:eastAsia="ru-RU"/>
        </w:rPr>
      </w:pP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lastRenderedPageBreak/>
        <w:t>содействие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расширению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коллегиальных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,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демократических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форм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управления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МБДОУ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,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развитию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инициативы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трудового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коллектива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МБДОУ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;</w:t>
      </w:r>
    </w:p>
    <w:p w14:paraId="58FCCA87" w14:textId="77777777" w:rsidR="00B63593" w:rsidRPr="003167E2" w:rsidRDefault="00B63593" w:rsidP="00B63593">
      <w:pPr>
        <w:widowControl w:val="0"/>
        <w:numPr>
          <w:ilvl w:val="0"/>
          <w:numId w:val="1"/>
        </w:numPr>
        <w:shd w:val="clear" w:color="auto" w:fill="FFFFFF"/>
        <w:tabs>
          <w:tab w:val="left" w:pos="1154"/>
        </w:tabs>
        <w:autoSpaceDE w:val="0"/>
        <w:autoSpaceDN w:val="0"/>
        <w:adjustRightInd w:val="0"/>
        <w:spacing w:after="0" w:line="331" w:lineRule="exact"/>
        <w:ind w:left="20" w:right="40"/>
        <w:jc w:val="both"/>
        <w:rPr>
          <w:rFonts w:ascii="Times New Roman" w:eastAsia="Times New Roman" w:hAnsi="Liberation Serif" w:cs="Times New Roman"/>
          <w:sz w:val="27"/>
          <w:szCs w:val="24"/>
          <w:lang w:eastAsia="ru-RU"/>
        </w:rPr>
      </w:pP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выработка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общих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подходов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к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разработке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реализации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стратегических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документов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МБДОУ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;</w:t>
      </w:r>
    </w:p>
    <w:p w14:paraId="74F27DC6" w14:textId="77777777" w:rsidR="00B63593" w:rsidRPr="003167E2" w:rsidRDefault="00B63593" w:rsidP="00B63593">
      <w:pPr>
        <w:widowControl w:val="0"/>
        <w:numPr>
          <w:ilvl w:val="0"/>
          <w:numId w:val="1"/>
        </w:numPr>
        <w:shd w:val="clear" w:color="auto" w:fill="FFFFFF"/>
        <w:tabs>
          <w:tab w:val="left" w:pos="1149"/>
        </w:tabs>
        <w:autoSpaceDE w:val="0"/>
        <w:autoSpaceDN w:val="0"/>
        <w:adjustRightInd w:val="0"/>
        <w:spacing w:after="0" w:line="331" w:lineRule="exact"/>
        <w:ind w:left="20" w:right="40"/>
        <w:jc w:val="both"/>
        <w:rPr>
          <w:rFonts w:ascii="Times New Roman" w:eastAsia="Times New Roman" w:hAnsi="Liberation Serif" w:cs="Times New Roman"/>
          <w:sz w:val="27"/>
          <w:szCs w:val="24"/>
          <w:lang w:eastAsia="ru-RU"/>
        </w:rPr>
      </w:pP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определение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перспективных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направлений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области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охраны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труда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,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пожарной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безопасности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,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антитеррористической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защищенности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,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соблюдения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санитарно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-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гигиенических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норм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правил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;</w:t>
      </w:r>
    </w:p>
    <w:p w14:paraId="15D001E1" w14:textId="77777777" w:rsidR="00B63593" w:rsidRPr="003167E2" w:rsidRDefault="00B63593" w:rsidP="00B63593">
      <w:pPr>
        <w:widowControl w:val="0"/>
        <w:numPr>
          <w:ilvl w:val="0"/>
          <w:numId w:val="1"/>
        </w:numPr>
        <w:shd w:val="clear" w:color="auto" w:fill="FFFFFF"/>
        <w:tabs>
          <w:tab w:val="left" w:pos="1134"/>
        </w:tabs>
        <w:autoSpaceDE w:val="0"/>
        <w:autoSpaceDN w:val="0"/>
        <w:adjustRightInd w:val="0"/>
        <w:spacing w:after="308" w:line="331" w:lineRule="exact"/>
        <w:ind w:left="20" w:right="40"/>
        <w:jc w:val="both"/>
        <w:rPr>
          <w:rFonts w:ascii="Times New Roman" w:eastAsia="Times New Roman" w:hAnsi="Liberation Serif" w:cs="Times New Roman"/>
          <w:sz w:val="27"/>
          <w:szCs w:val="24"/>
          <w:lang w:eastAsia="ru-RU"/>
        </w:rPr>
      </w:pP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разрешение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проблемных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(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конфликтных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)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ситуаций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участниками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образовательного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процесса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пределах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своей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компетенции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.</w:t>
      </w:r>
    </w:p>
    <w:p w14:paraId="67E4CC68" w14:textId="77777777" w:rsidR="00B63593" w:rsidRPr="003167E2" w:rsidRDefault="00B63593" w:rsidP="00B63593">
      <w:pPr>
        <w:keepNext/>
        <w:keepLines/>
        <w:widowControl w:val="0"/>
        <w:shd w:val="clear" w:color="auto" w:fill="FFFFFF"/>
        <w:autoSpaceDE w:val="0"/>
        <w:autoSpaceDN w:val="0"/>
        <w:adjustRightInd w:val="0"/>
        <w:spacing w:after="0" w:line="322" w:lineRule="exact"/>
        <w:ind w:left="2660"/>
        <w:rPr>
          <w:rFonts w:ascii="Times New Roman" w:eastAsia="Times New Roman" w:hAnsi="Liberation Serif" w:cs="Times New Roman"/>
          <w:b/>
          <w:sz w:val="27"/>
          <w:szCs w:val="24"/>
          <w:lang w:eastAsia="ru-RU"/>
        </w:rPr>
      </w:pPr>
      <w:bookmarkStart w:id="0" w:name="__RefHeading__1495_785031631"/>
      <w:bookmarkStart w:id="1" w:name="bookmark73"/>
      <w:bookmarkEnd w:id="0"/>
      <w:bookmarkEnd w:id="1"/>
      <w:r w:rsidRPr="003167E2">
        <w:rPr>
          <w:rFonts w:ascii="Times New Roman" w:eastAsia="Times New Roman" w:hAnsi="Liberation Serif" w:cs="Times New Roman"/>
          <w:b/>
          <w:sz w:val="27"/>
          <w:szCs w:val="24"/>
          <w:lang w:eastAsia="ru-RU"/>
        </w:rPr>
        <w:t xml:space="preserve">3. </w:t>
      </w:r>
      <w:r w:rsidRPr="003167E2">
        <w:rPr>
          <w:rFonts w:ascii="Times New Roman" w:eastAsia="Times New Roman" w:hAnsi="Liberation Serif" w:cs="Times New Roman"/>
          <w:b/>
          <w:sz w:val="27"/>
          <w:szCs w:val="24"/>
          <w:lang w:eastAsia="ru-RU"/>
        </w:rPr>
        <w:t>Компетенция</w:t>
      </w:r>
      <w:r w:rsidRPr="003167E2">
        <w:rPr>
          <w:rFonts w:ascii="Times New Roman" w:eastAsia="Times New Roman" w:hAnsi="Liberation Serif" w:cs="Times New Roman"/>
          <w:b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b/>
          <w:sz w:val="27"/>
          <w:szCs w:val="24"/>
          <w:lang w:eastAsia="ru-RU"/>
        </w:rPr>
        <w:t>Общего</w:t>
      </w:r>
      <w:r w:rsidRPr="003167E2">
        <w:rPr>
          <w:rFonts w:ascii="Times New Roman" w:eastAsia="Times New Roman" w:hAnsi="Liberation Serif" w:cs="Times New Roman"/>
          <w:b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b/>
          <w:sz w:val="27"/>
          <w:szCs w:val="24"/>
          <w:lang w:eastAsia="ru-RU"/>
        </w:rPr>
        <w:t>собрания</w:t>
      </w:r>
    </w:p>
    <w:p w14:paraId="4F82B069" w14:textId="77777777" w:rsidR="00B63593" w:rsidRPr="003167E2" w:rsidRDefault="00B63593" w:rsidP="00B63593">
      <w:pPr>
        <w:widowControl w:val="0"/>
        <w:numPr>
          <w:ilvl w:val="0"/>
          <w:numId w:val="2"/>
        </w:numPr>
        <w:shd w:val="clear" w:color="auto" w:fill="FFFFFF"/>
        <w:tabs>
          <w:tab w:val="left" w:pos="1523"/>
        </w:tabs>
        <w:autoSpaceDE w:val="0"/>
        <w:autoSpaceDN w:val="0"/>
        <w:adjustRightInd w:val="0"/>
        <w:spacing w:after="0" w:line="322" w:lineRule="exact"/>
        <w:ind w:left="20" w:right="40"/>
        <w:jc w:val="both"/>
        <w:rPr>
          <w:rFonts w:ascii="Times New Roman" w:eastAsia="Times New Roman" w:hAnsi="Liberation Serif" w:cs="Times New Roman"/>
          <w:sz w:val="27"/>
          <w:szCs w:val="24"/>
          <w:lang w:eastAsia="ru-RU"/>
        </w:rPr>
      </w:pP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Определяет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перспективные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направления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функционирования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развития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МБДОУ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.</w:t>
      </w:r>
    </w:p>
    <w:p w14:paraId="63B684EF" w14:textId="77777777" w:rsidR="00B63593" w:rsidRPr="003167E2" w:rsidRDefault="00B63593" w:rsidP="00B63593">
      <w:pPr>
        <w:widowControl w:val="0"/>
        <w:numPr>
          <w:ilvl w:val="0"/>
          <w:numId w:val="2"/>
        </w:numPr>
        <w:shd w:val="clear" w:color="auto" w:fill="FFFFFF"/>
        <w:tabs>
          <w:tab w:val="left" w:pos="1355"/>
        </w:tabs>
        <w:autoSpaceDE w:val="0"/>
        <w:autoSpaceDN w:val="0"/>
        <w:adjustRightInd w:val="0"/>
        <w:spacing w:after="0" w:line="322" w:lineRule="exact"/>
        <w:ind w:left="20" w:right="40"/>
        <w:jc w:val="both"/>
        <w:rPr>
          <w:rFonts w:ascii="Times New Roman" w:eastAsia="Times New Roman" w:hAnsi="Liberation Serif" w:cs="Times New Roman"/>
          <w:sz w:val="27"/>
          <w:szCs w:val="24"/>
          <w:lang w:eastAsia="ru-RU"/>
        </w:rPr>
      </w:pP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Принимает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решение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необходимости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заключения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администрацией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МБДОУ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коллективного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договора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.</w:t>
      </w:r>
    </w:p>
    <w:p w14:paraId="6C16A807" w14:textId="77777777" w:rsidR="00B63593" w:rsidRPr="003167E2" w:rsidRDefault="00B63593" w:rsidP="00B63593">
      <w:pPr>
        <w:widowControl w:val="0"/>
        <w:numPr>
          <w:ilvl w:val="0"/>
          <w:numId w:val="2"/>
        </w:numPr>
        <w:shd w:val="clear" w:color="auto" w:fill="FFFFFF"/>
        <w:tabs>
          <w:tab w:val="left" w:pos="1466"/>
        </w:tabs>
        <w:autoSpaceDE w:val="0"/>
        <w:autoSpaceDN w:val="0"/>
        <w:adjustRightInd w:val="0"/>
        <w:spacing w:after="0" w:line="322" w:lineRule="exact"/>
        <w:ind w:left="20" w:right="40"/>
        <w:jc w:val="both"/>
        <w:rPr>
          <w:rFonts w:ascii="Times New Roman" w:eastAsia="Times New Roman" w:hAnsi="Liberation Serif" w:cs="Times New Roman"/>
          <w:sz w:val="27"/>
          <w:szCs w:val="24"/>
          <w:lang w:eastAsia="ru-RU"/>
        </w:rPr>
      </w:pP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Принимает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текст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коллективного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договора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,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вносит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изменения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дополнения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коллективный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договор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.</w:t>
      </w:r>
    </w:p>
    <w:p w14:paraId="3C390144" w14:textId="77777777" w:rsidR="00B63593" w:rsidRPr="003167E2" w:rsidRDefault="00B63593" w:rsidP="00B63593">
      <w:pPr>
        <w:widowControl w:val="0"/>
        <w:numPr>
          <w:ilvl w:val="0"/>
          <w:numId w:val="2"/>
        </w:numPr>
        <w:shd w:val="clear" w:color="auto" w:fill="FFFFFF"/>
        <w:tabs>
          <w:tab w:val="left" w:pos="1634"/>
        </w:tabs>
        <w:autoSpaceDE w:val="0"/>
        <w:autoSpaceDN w:val="0"/>
        <w:adjustRightInd w:val="0"/>
        <w:spacing w:after="0" w:line="322" w:lineRule="exact"/>
        <w:ind w:left="20" w:right="40"/>
        <w:jc w:val="both"/>
        <w:rPr>
          <w:rFonts w:ascii="Times New Roman" w:eastAsia="Times New Roman" w:hAnsi="Liberation Serif" w:cs="Times New Roman"/>
          <w:sz w:val="27"/>
          <w:szCs w:val="24"/>
          <w:lang w:eastAsia="ru-RU"/>
        </w:rPr>
      </w:pP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Заслушивает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отчет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заведующего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МБДОУ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реализации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коллективного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договора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.</w:t>
      </w:r>
    </w:p>
    <w:p w14:paraId="71F256C1" w14:textId="77777777" w:rsidR="00B63593" w:rsidRPr="003167E2" w:rsidRDefault="00B63593" w:rsidP="00B63593">
      <w:pPr>
        <w:widowControl w:val="0"/>
        <w:numPr>
          <w:ilvl w:val="0"/>
          <w:numId w:val="2"/>
        </w:numPr>
        <w:shd w:val="clear" w:color="auto" w:fill="FFFFFF"/>
        <w:tabs>
          <w:tab w:val="left" w:pos="1360"/>
        </w:tabs>
        <w:autoSpaceDE w:val="0"/>
        <w:autoSpaceDN w:val="0"/>
        <w:adjustRightInd w:val="0"/>
        <w:spacing w:after="0" w:line="322" w:lineRule="exact"/>
        <w:ind w:left="20" w:right="40"/>
        <w:jc w:val="both"/>
        <w:rPr>
          <w:rFonts w:ascii="Times New Roman" w:eastAsia="Times New Roman" w:hAnsi="Liberation Serif" w:cs="Times New Roman"/>
          <w:sz w:val="27"/>
          <w:szCs w:val="24"/>
          <w:lang w:eastAsia="ru-RU"/>
        </w:rPr>
      </w:pP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Вносит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предложения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заведующему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МБДОУ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внесении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изменений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трудовые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договоры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работниками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.</w:t>
      </w:r>
    </w:p>
    <w:p w14:paraId="78F72E22" w14:textId="77777777" w:rsidR="00B63593" w:rsidRPr="003167E2" w:rsidRDefault="00B63593" w:rsidP="00B63593">
      <w:pPr>
        <w:widowControl w:val="0"/>
        <w:numPr>
          <w:ilvl w:val="0"/>
          <w:numId w:val="2"/>
        </w:numPr>
        <w:shd w:val="clear" w:color="auto" w:fill="FFFFFF"/>
        <w:tabs>
          <w:tab w:val="left" w:pos="1355"/>
        </w:tabs>
        <w:autoSpaceDE w:val="0"/>
        <w:autoSpaceDN w:val="0"/>
        <w:adjustRightInd w:val="0"/>
        <w:spacing w:after="0" w:line="322" w:lineRule="exact"/>
        <w:ind w:left="20"/>
        <w:jc w:val="both"/>
        <w:rPr>
          <w:rFonts w:ascii="Times New Roman" w:eastAsia="Times New Roman" w:hAnsi="Liberation Serif" w:cs="Times New Roman"/>
          <w:sz w:val="27"/>
          <w:szCs w:val="24"/>
          <w:lang w:eastAsia="ru-RU"/>
        </w:rPr>
      </w:pP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Принимает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правила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внутреннего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трудового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распорядка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МБДОУ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.</w:t>
      </w:r>
    </w:p>
    <w:p w14:paraId="3DB1D0A7" w14:textId="77777777" w:rsidR="00B63593" w:rsidRPr="003167E2" w:rsidRDefault="00B63593" w:rsidP="00B63593">
      <w:pPr>
        <w:widowControl w:val="0"/>
        <w:numPr>
          <w:ilvl w:val="0"/>
          <w:numId w:val="2"/>
        </w:numPr>
        <w:shd w:val="clear" w:color="auto" w:fill="FFFFFF"/>
        <w:tabs>
          <w:tab w:val="left" w:pos="1787"/>
        </w:tabs>
        <w:autoSpaceDE w:val="0"/>
        <w:autoSpaceDN w:val="0"/>
        <w:adjustRightInd w:val="0"/>
        <w:spacing w:after="0" w:line="322" w:lineRule="exact"/>
        <w:ind w:left="20" w:right="40"/>
        <w:jc w:val="both"/>
        <w:rPr>
          <w:rFonts w:ascii="Times New Roman" w:eastAsia="Times New Roman" w:hAnsi="Liberation Serif" w:cs="Times New Roman"/>
          <w:sz w:val="27"/>
          <w:szCs w:val="24"/>
          <w:lang w:eastAsia="ru-RU"/>
        </w:rPr>
      </w:pP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Принимает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локальные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нормативные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акты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МБДОУ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,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конкретизирующие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детализирующие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нормы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трудового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законодательства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Российской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Федерации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.</w:t>
      </w:r>
    </w:p>
    <w:p w14:paraId="699E6BB6" w14:textId="77777777" w:rsidR="00B63593" w:rsidRPr="003167E2" w:rsidRDefault="00B63593" w:rsidP="00B63593">
      <w:pPr>
        <w:widowControl w:val="0"/>
        <w:numPr>
          <w:ilvl w:val="0"/>
          <w:numId w:val="2"/>
        </w:numPr>
        <w:shd w:val="clear" w:color="auto" w:fill="FFFFFF"/>
        <w:tabs>
          <w:tab w:val="left" w:pos="1384"/>
        </w:tabs>
        <w:autoSpaceDE w:val="0"/>
        <w:autoSpaceDN w:val="0"/>
        <w:adjustRightInd w:val="0"/>
        <w:spacing w:after="0" w:line="322" w:lineRule="exact"/>
        <w:ind w:left="20" w:right="40"/>
        <w:jc w:val="both"/>
        <w:rPr>
          <w:rFonts w:ascii="Times New Roman" w:eastAsia="Times New Roman" w:hAnsi="Liberation Serif" w:cs="Times New Roman"/>
          <w:sz w:val="27"/>
          <w:szCs w:val="24"/>
          <w:lang w:eastAsia="ru-RU"/>
        </w:rPr>
      </w:pP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Вносит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предложения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Учредителю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МБДОУ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вопросам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улучшения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функционирования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МБДОУ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,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совершенствования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трудовых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отношений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условий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труда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работников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,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том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числе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вопросам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охраны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безопасности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условий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образовательного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процесса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трудовой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деятельности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,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охраны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жизни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здоровья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воспитанников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работников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МБДОУ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.</w:t>
      </w:r>
    </w:p>
    <w:p w14:paraId="7D97052C" w14:textId="77777777" w:rsidR="00B63593" w:rsidRPr="003167E2" w:rsidRDefault="00B63593" w:rsidP="00B63593">
      <w:pPr>
        <w:widowControl w:val="0"/>
        <w:numPr>
          <w:ilvl w:val="0"/>
          <w:numId w:val="2"/>
        </w:numPr>
        <w:shd w:val="clear" w:color="auto" w:fill="FFFFFF"/>
        <w:tabs>
          <w:tab w:val="left" w:pos="1360"/>
        </w:tabs>
        <w:autoSpaceDE w:val="0"/>
        <w:autoSpaceDN w:val="0"/>
        <w:adjustRightInd w:val="0"/>
        <w:spacing w:after="0" w:line="322" w:lineRule="exact"/>
        <w:ind w:left="20" w:right="40"/>
        <w:jc w:val="both"/>
        <w:rPr>
          <w:rFonts w:ascii="Times New Roman" w:eastAsia="Times New Roman" w:hAnsi="Liberation Serif" w:cs="Times New Roman"/>
          <w:sz w:val="27"/>
          <w:szCs w:val="24"/>
          <w:lang w:eastAsia="ru-RU"/>
        </w:rPr>
      </w:pP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Вносит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предложения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Учредителю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МБДОУ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заведующему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МБДОУ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вопросам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,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связанным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оборудованием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групп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,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игровых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комнат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,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территории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игровой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площадки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МБДОУ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.</w:t>
      </w:r>
    </w:p>
    <w:p w14:paraId="25AE63F2" w14:textId="77777777" w:rsidR="00B63593" w:rsidRPr="003167E2" w:rsidRDefault="00B63593" w:rsidP="00B63593">
      <w:pPr>
        <w:widowControl w:val="0"/>
        <w:numPr>
          <w:ilvl w:val="0"/>
          <w:numId w:val="2"/>
        </w:numPr>
        <w:shd w:val="clear" w:color="auto" w:fill="FFFFFF"/>
        <w:tabs>
          <w:tab w:val="left" w:pos="1566"/>
        </w:tabs>
        <w:autoSpaceDE w:val="0"/>
        <w:autoSpaceDN w:val="0"/>
        <w:adjustRightInd w:val="0"/>
        <w:spacing w:after="0" w:line="322" w:lineRule="exact"/>
        <w:ind w:left="20" w:right="40"/>
        <w:jc w:val="both"/>
        <w:rPr>
          <w:rFonts w:ascii="Times New Roman" w:eastAsia="Times New Roman" w:hAnsi="Liberation Serif" w:cs="Times New Roman"/>
          <w:sz w:val="27"/>
          <w:szCs w:val="24"/>
          <w:lang w:eastAsia="ru-RU"/>
        </w:rPr>
      </w:pP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Создает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необходимости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временные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постоянные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комиссии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для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решения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вопросов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,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отнесенных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настоящим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Положением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к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компетенции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Общего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собрания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,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устанавливает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их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полномочия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.</w:t>
      </w:r>
    </w:p>
    <w:p w14:paraId="2E3CF13D" w14:textId="77777777" w:rsidR="00B63593" w:rsidRPr="003167E2" w:rsidRDefault="00B63593" w:rsidP="00B63593">
      <w:pPr>
        <w:widowControl w:val="0"/>
        <w:numPr>
          <w:ilvl w:val="0"/>
          <w:numId w:val="2"/>
        </w:numPr>
        <w:shd w:val="clear" w:color="auto" w:fill="FFFFFF"/>
        <w:tabs>
          <w:tab w:val="left" w:pos="1691"/>
        </w:tabs>
        <w:autoSpaceDE w:val="0"/>
        <w:autoSpaceDN w:val="0"/>
        <w:adjustRightInd w:val="0"/>
        <w:spacing w:after="0" w:line="322" w:lineRule="exact"/>
        <w:ind w:left="20" w:right="40"/>
        <w:jc w:val="both"/>
        <w:rPr>
          <w:rFonts w:ascii="Times New Roman" w:eastAsia="Times New Roman" w:hAnsi="Liberation Serif" w:cs="Times New Roman"/>
          <w:sz w:val="27"/>
          <w:szCs w:val="24"/>
          <w:lang w:eastAsia="ru-RU"/>
        </w:rPr>
      </w:pP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Осуществляет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контроль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за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выполнением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решений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Общего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собрания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,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информирует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коллектив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МБДОУ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об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их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выполнении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,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реализует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замечания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предложения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работников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МБДОУ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совершенствованию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деятельности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МБДОУ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.</w:t>
      </w:r>
    </w:p>
    <w:p w14:paraId="72FF7F15" w14:textId="77777777" w:rsidR="00B63593" w:rsidRPr="003167E2" w:rsidRDefault="00B63593" w:rsidP="00B63593">
      <w:pPr>
        <w:widowControl w:val="0"/>
        <w:numPr>
          <w:ilvl w:val="0"/>
          <w:numId w:val="2"/>
        </w:numPr>
        <w:shd w:val="clear" w:color="auto" w:fill="FFFFFF"/>
        <w:tabs>
          <w:tab w:val="left" w:pos="1792"/>
        </w:tabs>
        <w:autoSpaceDE w:val="0"/>
        <w:autoSpaceDN w:val="0"/>
        <w:adjustRightInd w:val="0"/>
        <w:spacing w:after="0" w:line="322" w:lineRule="exact"/>
        <w:ind w:left="20" w:right="40"/>
        <w:jc w:val="both"/>
        <w:rPr>
          <w:rFonts w:ascii="Times New Roman" w:eastAsia="Times New Roman" w:hAnsi="Liberation Serif" w:cs="Times New Roman"/>
          <w:sz w:val="27"/>
          <w:szCs w:val="24"/>
          <w:lang w:eastAsia="ru-RU"/>
        </w:rPr>
      </w:pP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Заслушивает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информацию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заведующего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МБДОУ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,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иных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ответственных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лиц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выполнении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решений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Общего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собрания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.</w:t>
      </w:r>
    </w:p>
    <w:p w14:paraId="4EBB453C" w14:textId="77777777" w:rsidR="00B63593" w:rsidRPr="003167E2" w:rsidRDefault="00B63593" w:rsidP="00B63593">
      <w:pPr>
        <w:widowControl w:val="0"/>
        <w:numPr>
          <w:ilvl w:val="0"/>
          <w:numId w:val="2"/>
        </w:numPr>
        <w:shd w:val="clear" w:color="auto" w:fill="FFFFFF"/>
        <w:tabs>
          <w:tab w:val="left" w:pos="1533"/>
        </w:tabs>
        <w:autoSpaceDE w:val="0"/>
        <w:autoSpaceDN w:val="0"/>
        <w:adjustRightInd w:val="0"/>
        <w:spacing w:after="0" w:line="322" w:lineRule="exact"/>
        <w:ind w:left="20" w:right="40"/>
        <w:jc w:val="both"/>
        <w:rPr>
          <w:rFonts w:ascii="Times New Roman" w:eastAsia="Times New Roman" w:hAnsi="Liberation Serif" w:cs="Times New Roman"/>
          <w:sz w:val="27"/>
          <w:szCs w:val="24"/>
          <w:lang w:eastAsia="ru-RU"/>
        </w:rPr>
      </w:pP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Осуществляет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общественный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контроль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за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работой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администрации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МБДОУ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созданию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необходимых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условий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для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охраны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укрепления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здоровья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,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организации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питания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работников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МБДОУ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,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созданию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безопасных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условий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труда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.</w:t>
      </w:r>
    </w:p>
    <w:p w14:paraId="015BEB56" w14:textId="77777777" w:rsidR="00B63593" w:rsidRPr="003167E2" w:rsidRDefault="00B63593" w:rsidP="00B63593">
      <w:pPr>
        <w:widowControl w:val="0"/>
        <w:numPr>
          <w:ilvl w:val="0"/>
          <w:numId w:val="2"/>
        </w:numPr>
        <w:shd w:val="clear" w:color="auto" w:fill="FFFFFF"/>
        <w:tabs>
          <w:tab w:val="left" w:pos="1542"/>
        </w:tabs>
        <w:autoSpaceDE w:val="0"/>
        <w:autoSpaceDN w:val="0"/>
        <w:adjustRightInd w:val="0"/>
        <w:spacing w:after="0" w:line="322" w:lineRule="exact"/>
        <w:ind w:left="20" w:right="20"/>
        <w:jc w:val="both"/>
        <w:rPr>
          <w:rFonts w:ascii="Times New Roman" w:eastAsia="Times New Roman" w:hAnsi="Liberation Serif" w:cs="Times New Roman"/>
          <w:sz w:val="27"/>
          <w:szCs w:val="24"/>
          <w:lang w:eastAsia="ru-RU"/>
        </w:rPr>
      </w:pP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lastRenderedPageBreak/>
        <w:t>Осуществляет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общественный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контроль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за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работой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администрации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МБДОУ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материально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-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техническому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обеспечению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образовательной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деятельности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,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оборудованию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помещений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соответствии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установленными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нормами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требованиями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.</w:t>
      </w:r>
    </w:p>
    <w:p w14:paraId="3E60023B" w14:textId="77777777" w:rsidR="00B63593" w:rsidRPr="003167E2" w:rsidRDefault="00B63593" w:rsidP="00B63593">
      <w:pPr>
        <w:widowControl w:val="0"/>
        <w:numPr>
          <w:ilvl w:val="0"/>
          <w:numId w:val="2"/>
        </w:numPr>
        <w:shd w:val="clear" w:color="auto" w:fill="FFFFFF"/>
        <w:tabs>
          <w:tab w:val="left" w:pos="1600"/>
        </w:tabs>
        <w:autoSpaceDE w:val="0"/>
        <w:autoSpaceDN w:val="0"/>
        <w:adjustRightInd w:val="0"/>
        <w:spacing w:after="0" w:line="322" w:lineRule="exact"/>
        <w:ind w:left="20" w:right="20"/>
        <w:jc w:val="both"/>
        <w:rPr>
          <w:rFonts w:ascii="Times New Roman" w:eastAsia="Times New Roman" w:hAnsi="Liberation Serif" w:cs="Times New Roman"/>
          <w:sz w:val="27"/>
          <w:szCs w:val="24"/>
          <w:lang w:eastAsia="ru-RU"/>
        </w:rPr>
      </w:pP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Заслушивает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председателя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бракеражной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комиссии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вопросам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создания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необходимых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условий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для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организации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питания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воспитанников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МБДОУ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.</w:t>
      </w:r>
    </w:p>
    <w:p w14:paraId="04426FEC" w14:textId="77777777" w:rsidR="00B63593" w:rsidRPr="003167E2" w:rsidRDefault="00B63593" w:rsidP="00B63593">
      <w:pPr>
        <w:widowControl w:val="0"/>
        <w:numPr>
          <w:ilvl w:val="0"/>
          <w:numId w:val="2"/>
        </w:numPr>
        <w:shd w:val="clear" w:color="auto" w:fill="FFFFFF"/>
        <w:tabs>
          <w:tab w:val="left" w:pos="1624"/>
        </w:tabs>
        <w:autoSpaceDE w:val="0"/>
        <w:autoSpaceDN w:val="0"/>
        <w:adjustRightInd w:val="0"/>
        <w:spacing w:after="0" w:line="322" w:lineRule="exact"/>
        <w:ind w:left="20" w:right="20"/>
        <w:jc w:val="both"/>
        <w:rPr>
          <w:rFonts w:ascii="Times New Roman" w:eastAsia="Times New Roman" w:hAnsi="Liberation Serif" w:cs="Times New Roman"/>
          <w:sz w:val="27"/>
          <w:szCs w:val="24"/>
          <w:lang w:eastAsia="ru-RU"/>
        </w:rPr>
      </w:pP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Заслушивает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отчеты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работе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заведующего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МБДОУ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,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других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работников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МБДОУ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.</w:t>
      </w:r>
    </w:p>
    <w:p w14:paraId="03CC718D" w14:textId="77777777" w:rsidR="00B63593" w:rsidRPr="003167E2" w:rsidRDefault="00B63593" w:rsidP="00B63593">
      <w:pPr>
        <w:widowControl w:val="0"/>
        <w:numPr>
          <w:ilvl w:val="0"/>
          <w:numId w:val="2"/>
        </w:numPr>
        <w:shd w:val="clear" w:color="auto" w:fill="FFFFFF"/>
        <w:tabs>
          <w:tab w:val="left" w:pos="1763"/>
        </w:tabs>
        <w:autoSpaceDE w:val="0"/>
        <w:autoSpaceDN w:val="0"/>
        <w:adjustRightInd w:val="0"/>
        <w:spacing w:after="0" w:line="322" w:lineRule="exact"/>
        <w:ind w:left="20" w:right="20"/>
        <w:jc w:val="both"/>
        <w:rPr>
          <w:rFonts w:ascii="Times New Roman" w:eastAsia="Times New Roman" w:hAnsi="Liberation Serif" w:cs="Times New Roman"/>
          <w:sz w:val="27"/>
          <w:szCs w:val="24"/>
          <w:lang w:eastAsia="ru-RU"/>
        </w:rPr>
      </w:pP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Рассматривает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итоговые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документы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контрольно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-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надзорных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органов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результатах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контрольно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-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надзорных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мероприятий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,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проводимых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отношении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МБДОУ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;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заслушивает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заведующего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МБДОУ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реализации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комплекса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мер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исполнению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требований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предписаний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,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выданных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результатам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контрольно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-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надзорных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мероприятий</w:t>
      </w:r>
    </w:p>
    <w:p w14:paraId="552CE645" w14:textId="77777777" w:rsidR="00B63593" w:rsidRPr="003167E2" w:rsidRDefault="00B63593" w:rsidP="00B63593">
      <w:pPr>
        <w:widowControl w:val="0"/>
        <w:numPr>
          <w:ilvl w:val="0"/>
          <w:numId w:val="2"/>
        </w:numPr>
        <w:shd w:val="clear" w:color="auto" w:fill="FFFFFF"/>
        <w:tabs>
          <w:tab w:val="left" w:pos="1614"/>
        </w:tabs>
        <w:autoSpaceDE w:val="0"/>
        <w:autoSpaceDN w:val="0"/>
        <w:adjustRightInd w:val="0"/>
        <w:spacing w:after="0" w:line="322" w:lineRule="exact"/>
        <w:ind w:left="20" w:right="20"/>
        <w:jc w:val="both"/>
        <w:rPr>
          <w:rFonts w:ascii="Times New Roman" w:eastAsia="Times New Roman" w:hAnsi="Liberation Serif" w:cs="Times New Roman"/>
          <w:sz w:val="27"/>
          <w:szCs w:val="24"/>
          <w:lang w:eastAsia="ru-RU"/>
        </w:rPr>
      </w:pP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Избирает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представителей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работников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МБДОУ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комиссию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трудовым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спорам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.</w:t>
      </w:r>
    </w:p>
    <w:p w14:paraId="368AB9D0" w14:textId="77777777" w:rsidR="00B63593" w:rsidRPr="003167E2" w:rsidRDefault="00B63593" w:rsidP="00B63593">
      <w:pPr>
        <w:widowControl w:val="0"/>
        <w:numPr>
          <w:ilvl w:val="0"/>
          <w:numId w:val="2"/>
        </w:numPr>
        <w:shd w:val="clear" w:color="auto" w:fill="FFFFFF"/>
        <w:tabs>
          <w:tab w:val="left" w:pos="1586"/>
        </w:tabs>
        <w:autoSpaceDE w:val="0"/>
        <w:autoSpaceDN w:val="0"/>
        <w:adjustRightInd w:val="0"/>
        <w:spacing w:after="0" w:line="322" w:lineRule="exact"/>
        <w:ind w:left="20" w:right="20"/>
        <w:jc w:val="both"/>
        <w:rPr>
          <w:rFonts w:ascii="Times New Roman" w:eastAsia="Times New Roman" w:hAnsi="Liberation Serif" w:cs="Times New Roman"/>
          <w:sz w:val="27"/>
          <w:szCs w:val="24"/>
          <w:lang w:eastAsia="ru-RU"/>
        </w:rPr>
      </w:pP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Утверждает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требования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,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выдвинутые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работниками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МБДОУ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или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представительным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органом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работников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МБДОУ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коллективных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трудовых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спорах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.</w:t>
      </w:r>
    </w:p>
    <w:p w14:paraId="030724C0" w14:textId="77777777" w:rsidR="00B63593" w:rsidRPr="003167E2" w:rsidRDefault="00B63593" w:rsidP="00B63593">
      <w:pPr>
        <w:widowControl w:val="0"/>
        <w:numPr>
          <w:ilvl w:val="0"/>
          <w:numId w:val="2"/>
        </w:numPr>
        <w:shd w:val="clear" w:color="auto" w:fill="FFFFFF"/>
        <w:tabs>
          <w:tab w:val="left" w:pos="1528"/>
        </w:tabs>
        <w:autoSpaceDE w:val="0"/>
        <w:autoSpaceDN w:val="0"/>
        <w:adjustRightInd w:val="0"/>
        <w:spacing w:after="0" w:line="322" w:lineRule="exact"/>
        <w:ind w:left="20" w:right="20"/>
        <w:jc w:val="both"/>
        <w:rPr>
          <w:rFonts w:ascii="Times New Roman" w:eastAsia="Times New Roman" w:hAnsi="Liberation Serif" w:cs="Times New Roman"/>
          <w:sz w:val="27"/>
          <w:szCs w:val="24"/>
          <w:lang w:eastAsia="ru-RU"/>
        </w:rPr>
      </w:pP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Принимает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решение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об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объявлении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забастовки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(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соответствии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статьей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410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Трудового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кодекса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Российской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Федерации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).</w:t>
      </w:r>
    </w:p>
    <w:p w14:paraId="44199877" w14:textId="77777777" w:rsidR="00B63593" w:rsidRPr="003167E2" w:rsidRDefault="00B63593" w:rsidP="00B63593">
      <w:pPr>
        <w:widowControl w:val="0"/>
        <w:numPr>
          <w:ilvl w:val="0"/>
          <w:numId w:val="2"/>
        </w:numPr>
        <w:shd w:val="clear" w:color="auto" w:fill="FFFFFF"/>
        <w:tabs>
          <w:tab w:val="left" w:pos="1701"/>
        </w:tabs>
        <w:autoSpaceDE w:val="0"/>
        <w:autoSpaceDN w:val="0"/>
        <w:adjustRightInd w:val="0"/>
        <w:spacing w:after="0" w:line="322" w:lineRule="exact"/>
        <w:ind w:left="20" w:right="20"/>
        <w:jc w:val="both"/>
        <w:rPr>
          <w:rFonts w:ascii="Times New Roman" w:eastAsia="Times New Roman" w:hAnsi="Liberation Serif" w:cs="Times New Roman"/>
          <w:sz w:val="27"/>
          <w:szCs w:val="24"/>
          <w:lang w:eastAsia="ru-RU"/>
        </w:rPr>
      </w:pP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Принимает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меры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мер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защите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чести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,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достоинства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профессиональной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репутации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работников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МБДОУ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,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предупреждению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противоправного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вмешательства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их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трудовую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деятельность</w:t>
      </w:r>
    </w:p>
    <w:p w14:paraId="24FAE859" w14:textId="77777777" w:rsidR="00B63593" w:rsidRPr="003167E2" w:rsidRDefault="00B63593" w:rsidP="00B63593">
      <w:pPr>
        <w:widowControl w:val="0"/>
        <w:numPr>
          <w:ilvl w:val="0"/>
          <w:numId w:val="2"/>
        </w:numPr>
        <w:shd w:val="clear" w:color="auto" w:fill="FFFFFF"/>
        <w:tabs>
          <w:tab w:val="left" w:pos="1542"/>
        </w:tabs>
        <w:autoSpaceDE w:val="0"/>
        <w:autoSpaceDN w:val="0"/>
        <w:adjustRightInd w:val="0"/>
        <w:spacing w:after="296" w:line="322" w:lineRule="exact"/>
        <w:ind w:left="20" w:right="20"/>
        <w:jc w:val="both"/>
        <w:rPr>
          <w:rFonts w:ascii="Times New Roman" w:eastAsia="Times New Roman" w:hAnsi="Liberation Serif" w:cs="Times New Roman"/>
          <w:sz w:val="27"/>
          <w:szCs w:val="24"/>
          <w:lang w:eastAsia="ru-RU"/>
        </w:rPr>
      </w:pP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Обсуждает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вопросы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состояния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трудовой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дисциплины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МБДОУ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мероприятия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ее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укреплению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,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рассматривает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факты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нарушения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трудовой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дисциплины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работниками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МБДОУ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.</w:t>
      </w:r>
    </w:p>
    <w:p w14:paraId="48B06404" w14:textId="77777777" w:rsidR="00B63593" w:rsidRPr="003167E2" w:rsidRDefault="00B63593" w:rsidP="00B63593">
      <w:pPr>
        <w:keepNext/>
        <w:keepLines/>
        <w:widowControl w:val="0"/>
        <w:shd w:val="clear" w:color="auto" w:fill="FFFFFF"/>
        <w:autoSpaceDE w:val="0"/>
        <w:autoSpaceDN w:val="0"/>
        <w:adjustRightInd w:val="0"/>
        <w:spacing w:after="0" w:line="326" w:lineRule="exact"/>
        <w:ind w:left="1780"/>
        <w:rPr>
          <w:rFonts w:ascii="Times New Roman" w:eastAsia="Times New Roman" w:hAnsi="Liberation Serif" w:cs="Times New Roman"/>
          <w:b/>
          <w:sz w:val="27"/>
          <w:szCs w:val="24"/>
          <w:lang w:eastAsia="ru-RU"/>
        </w:rPr>
      </w:pPr>
      <w:bookmarkStart w:id="2" w:name="__RefHeading__1497_785031631"/>
      <w:bookmarkStart w:id="3" w:name="bookmark74"/>
      <w:bookmarkEnd w:id="2"/>
      <w:bookmarkEnd w:id="3"/>
      <w:r w:rsidRPr="003167E2">
        <w:rPr>
          <w:rFonts w:ascii="Times New Roman" w:eastAsia="Times New Roman" w:hAnsi="Liberation Serif" w:cs="Times New Roman"/>
          <w:b/>
          <w:sz w:val="27"/>
          <w:szCs w:val="24"/>
          <w:lang w:eastAsia="ru-RU"/>
        </w:rPr>
        <w:t xml:space="preserve">4. </w:t>
      </w:r>
      <w:r w:rsidRPr="003167E2">
        <w:rPr>
          <w:rFonts w:ascii="Times New Roman" w:eastAsia="Times New Roman" w:hAnsi="Liberation Serif" w:cs="Times New Roman"/>
          <w:b/>
          <w:sz w:val="27"/>
          <w:szCs w:val="24"/>
          <w:lang w:eastAsia="ru-RU"/>
        </w:rPr>
        <w:t>Организация</w:t>
      </w:r>
      <w:r w:rsidRPr="003167E2">
        <w:rPr>
          <w:rFonts w:ascii="Times New Roman" w:eastAsia="Times New Roman" w:hAnsi="Liberation Serif" w:cs="Times New Roman"/>
          <w:b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b/>
          <w:sz w:val="27"/>
          <w:szCs w:val="24"/>
          <w:lang w:eastAsia="ru-RU"/>
        </w:rPr>
        <w:t>деятельности</w:t>
      </w:r>
      <w:r w:rsidRPr="003167E2">
        <w:rPr>
          <w:rFonts w:ascii="Times New Roman" w:eastAsia="Times New Roman" w:hAnsi="Liberation Serif" w:cs="Times New Roman"/>
          <w:b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b/>
          <w:sz w:val="27"/>
          <w:szCs w:val="24"/>
          <w:lang w:eastAsia="ru-RU"/>
        </w:rPr>
        <w:t>Общего</w:t>
      </w:r>
      <w:r w:rsidRPr="003167E2">
        <w:rPr>
          <w:rFonts w:ascii="Times New Roman" w:eastAsia="Times New Roman" w:hAnsi="Liberation Serif" w:cs="Times New Roman"/>
          <w:b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b/>
          <w:sz w:val="27"/>
          <w:szCs w:val="24"/>
          <w:lang w:eastAsia="ru-RU"/>
        </w:rPr>
        <w:t>собрания</w:t>
      </w:r>
    </w:p>
    <w:p w14:paraId="31F9C472" w14:textId="77777777" w:rsidR="00B63593" w:rsidRPr="003167E2" w:rsidRDefault="00B63593" w:rsidP="00B63593">
      <w:pPr>
        <w:widowControl w:val="0"/>
        <w:numPr>
          <w:ilvl w:val="0"/>
          <w:numId w:val="3"/>
        </w:numPr>
        <w:shd w:val="clear" w:color="auto" w:fill="FFFFFF"/>
        <w:tabs>
          <w:tab w:val="left" w:pos="1374"/>
        </w:tabs>
        <w:autoSpaceDE w:val="0"/>
        <w:autoSpaceDN w:val="0"/>
        <w:adjustRightInd w:val="0"/>
        <w:spacing w:after="0" w:line="326" w:lineRule="exact"/>
        <w:ind w:left="20" w:right="20"/>
        <w:rPr>
          <w:rFonts w:ascii="Times New Roman" w:eastAsia="Times New Roman" w:hAnsi="Liberation Serif" w:cs="Times New Roman"/>
          <w:sz w:val="27"/>
          <w:szCs w:val="24"/>
          <w:lang w:eastAsia="ru-RU"/>
        </w:rPr>
      </w:pP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Общее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собрание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проводится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мере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необходимости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,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но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не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реже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2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раз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год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.</w:t>
      </w:r>
    </w:p>
    <w:p w14:paraId="55F21ED5" w14:textId="77777777" w:rsidR="00B63593" w:rsidRPr="003167E2" w:rsidRDefault="00B63593" w:rsidP="00B63593">
      <w:pPr>
        <w:widowControl w:val="0"/>
        <w:numPr>
          <w:ilvl w:val="0"/>
          <w:numId w:val="3"/>
        </w:numPr>
        <w:shd w:val="clear" w:color="auto" w:fill="FFFFFF"/>
        <w:tabs>
          <w:tab w:val="left" w:pos="1360"/>
        </w:tabs>
        <w:autoSpaceDE w:val="0"/>
        <w:autoSpaceDN w:val="0"/>
        <w:adjustRightInd w:val="0"/>
        <w:spacing w:after="0" w:line="326" w:lineRule="exact"/>
        <w:ind w:left="20"/>
        <w:jc w:val="both"/>
        <w:rPr>
          <w:rFonts w:ascii="Times New Roman" w:eastAsia="Times New Roman" w:hAnsi="Liberation Serif" w:cs="Times New Roman"/>
          <w:sz w:val="27"/>
          <w:szCs w:val="24"/>
          <w:lang w:eastAsia="ru-RU"/>
        </w:rPr>
      </w:pP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Председатель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Общего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собрания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:</w:t>
      </w:r>
    </w:p>
    <w:p w14:paraId="4495ADEA" w14:textId="77777777" w:rsidR="00B63593" w:rsidRPr="003167E2" w:rsidRDefault="00B63593" w:rsidP="00B63593">
      <w:pPr>
        <w:widowControl w:val="0"/>
        <w:numPr>
          <w:ilvl w:val="0"/>
          <w:numId w:val="1"/>
        </w:numPr>
        <w:shd w:val="clear" w:color="auto" w:fill="FFFFFF"/>
        <w:tabs>
          <w:tab w:val="left" w:pos="1163"/>
        </w:tabs>
        <w:autoSpaceDE w:val="0"/>
        <w:autoSpaceDN w:val="0"/>
        <w:adjustRightInd w:val="0"/>
        <w:spacing w:after="0" w:line="326" w:lineRule="exact"/>
        <w:ind w:left="20"/>
        <w:jc w:val="both"/>
        <w:rPr>
          <w:rFonts w:ascii="Times New Roman" w:eastAsia="Times New Roman" w:hAnsi="Liberation Serif" w:cs="Times New Roman"/>
          <w:sz w:val="27"/>
          <w:szCs w:val="24"/>
          <w:lang w:eastAsia="ru-RU"/>
        </w:rPr>
      </w:pP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организует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деятельность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Общего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собрания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;</w:t>
      </w:r>
    </w:p>
    <w:p w14:paraId="3D3DD05C" w14:textId="77777777" w:rsidR="00B63593" w:rsidRPr="003167E2" w:rsidRDefault="00B63593" w:rsidP="00B63593">
      <w:pPr>
        <w:widowControl w:val="0"/>
        <w:numPr>
          <w:ilvl w:val="0"/>
          <w:numId w:val="1"/>
        </w:numPr>
        <w:shd w:val="clear" w:color="auto" w:fill="FFFFFF"/>
        <w:tabs>
          <w:tab w:val="left" w:pos="1158"/>
        </w:tabs>
        <w:autoSpaceDE w:val="0"/>
        <w:autoSpaceDN w:val="0"/>
        <w:adjustRightInd w:val="0"/>
        <w:spacing w:after="0" w:line="326" w:lineRule="exact"/>
        <w:ind w:left="20" w:right="20"/>
        <w:jc w:val="both"/>
        <w:rPr>
          <w:rFonts w:ascii="Times New Roman" w:eastAsia="Times New Roman" w:hAnsi="Liberation Serif" w:cs="Times New Roman"/>
          <w:sz w:val="27"/>
          <w:szCs w:val="24"/>
          <w:lang w:eastAsia="ru-RU"/>
        </w:rPr>
      </w:pP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информирует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членов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Общего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собрания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предстоящем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заседании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не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менее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чем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за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10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рабочих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дней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до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его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проведения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;</w:t>
      </w:r>
    </w:p>
    <w:p w14:paraId="076F37E9" w14:textId="77777777" w:rsidR="00B63593" w:rsidRPr="003167E2" w:rsidRDefault="00B63593" w:rsidP="00B63593">
      <w:pPr>
        <w:widowControl w:val="0"/>
        <w:numPr>
          <w:ilvl w:val="0"/>
          <w:numId w:val="1"/>
        </w:numPr>
        <w:shd w:val="clear" w:color="auto" w:fill="FFFFFF"/>
        <w:tabs>
          <w:tab w:val="left" w:pos="1163"/>
        </w:tabs>
        <w:autoSpaceDE w:val="0"/>
        <w:autoSpaceDN w:val="0"/>
        <w:adjustRightInd w:val="0"/>
        <w:spacing w:after="0" w:line="331" w:lineRule="exact"/>
        <w:ind w:left="20"/>
        <w:jc w:val="both"/>
        <w:rPr>
          <w:rFonts w:ascii="Times New Roman" w:eastAsia="Times New Roman" w:hAnsi="Liberation Serif" w:cs="Times New Roman"/>
          <w:sz w:val="27"/>
          <w:szCs w:val="24"/>
          <w:lang w:eastAsia="ru-RU"/>
        </w:rPr>
      </w:pP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организует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подготовку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проведение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заседания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;</w:t>
      </w:r>
    </w:p>
    <w:p w14:paraId="50C09AFE" w14:textId="77777777" w:rsidR="00B63593" w:rsidRPr="003167E2" w:rsidRDefault="00B63593" w:rsidP="00B63593">
      <w:pPr>
        <w:widowControl w:val="0"/>
        <w:numPr>
          <w:ilvl w:val="0"/>
          <w:numId w:val="1"/>
        </w:numPr>
        <w:shd w:val="clear" w:color="auto" w:fill="FFFFFF"/>
        <w:tabs>
          <w:tab w:val="left" w:pos="1168"/>
        </w:tabs>
        <w:autoSpaceDE w:val="0"/>
        <w:autoSpaceDN w:val="0"/>
        <w:adjustRightInd w:val="0"/>
        <w:spacing w:after="0" w:line="331" w:lineRule="exact"/>
        <w:ind w:left="20"/>
        <w:jc w:val="both"/>
        <w:rPr>
          <w:rFonts w:ascii="Times New Roman" w:eastAsia="Times New Roman" w:hAnsi="Liberation Serif" w:cs="Times New Roman"/>
          <w:sz w:val="27"/>
          <w:szCs w:val="24"/>
          <w:lang w:eastAsia="ru-RU"/>
        </w:rPr>
      </w:pP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определяет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повестку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дня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;</w:t>
      </w:r>
    </w:p>
    <w:p w14:paraId="0806E8B4" w14:textId="77777777" w:rsidR="00B63593" w:rsidRPr="003167E2" w:rsidRDefault="00B63593" w:rsidP="00B63593">
      <w:pPr>
        <w:widowControl w:val="0"/>
        <w:numPr>
          <w:ilvl w:val="0"/>
          <w:numId w:val="1"/>
        </w:numPr>
        <w:shd w:val="clear" w:color="auto" w:fill="FFFFFF"/>
        <w:tabs>
          <w:tab w:val="left" w:pos="1163"/>
        </w:tabs>
        <w:autoSpaceDE w:val="0"/>
        <w:autoSpaceDN w:val="0"/>
        <w:adjustRightInd w:val="0"/>
        <w:spacing w:after="0" w:line="331" w:lineRule="exact"/>
        <w:ind w:left="20"/>
        <w:jc w:val="both"/>
        <w:rPr>
          <w:rFonts w:ascii="Times New Roman" w:eastAsia="Times New Roman" w:hAnsi="Liberation Serif" w:cs="Times New Roman"/>
          <w:sz w:val="27"/>
          <w:szCs w:val="24"/>
          <w:lang w:eastAsia="ru-RU"/>
        </w:rPr>
      </w:pP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контролирует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выполнение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решений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.</w:t>
      </w:r>
    </w:p>
    <w:p w14:paraId="0C1A007C" w14:textId="77777777" w:rsidR="00B63593" w:rsidRPr="003167E2" w:rsidRDefault="00B63593" w:rsidP="00B63593">
      <w:pPr>
        <w:widowControl w:val="0"/>
        <w:numPr>
          <w:ilvl w:val="0"/>
          <w:numId w:val="3"/>
        </w:numPr>
        <w:shd w:val="clear" w:color="auto" w:fill="FFFFFF"/>
        <w:tabs>
          <w:tab w:val="left" w:pos="1547"/>
        </w:tabs>
        <w:autoSpaceDE w:val="0"/>
        <w:autoSpaceDN w:val="0"/>
        <w:adjustRightInd w:val="0"/>
        <w:spacing w:after="0" w:line="331" w:lineRule="exact"/>
        <w:ind w:left="20" w:right="20"/>
        <w:jc w:val="both"/>
        <w:rPr>
          <w:rFonts w:ascii="Times New Roman" w:eastAsia="Times New Roman" w:hAnsi="Liberation Serif" w:cs="Times New Roman"/>
          <w:sz w:val="27"/>
          <w:szCs w:val="24"/>
          <w:lang w:eastAsia="ru-RU"/>
        </w:rPr>
      </w:pP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Деятельность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Общего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собрания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МБДОУ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осуществляется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принятому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на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учебный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год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плану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.</w:t>
      </w:r>
    </w:p>
    <w:p w14:paraId="5C914646" w14:textId="77777777" w:rsidR="00B63593" w:rsidRPr="003167E2" w:rsidRDefault="00B63593" w:rsidP="00B63593">
      <w:pPr>
        <w:widowControl w:val="0"/>
        <w:numPr>
          <w:ilvl w:val="0"/>
          <w:numId w:val="3"/>
        </w:numPr>
        <w:shd w:val="clear" w:color="auto" w:fill="FFFFFF"/>
        <w:tabs>
          <w:tab w:val="left" w:pos="1346"/>
        </w:tabs>
        <w:autoSpaceDE w:val="0"/>
        <w:autoSpaceDN w:val="0"/>
        <w:adjustRightInd w:val="0"/>
        <w:spacing w:after="0" w:line="336" w:lineRule="exact"/>
        <w:ind w:left="20" w:right="40"/>
        <w:rPr>
          <w:rFonts w:ascii="Times New Roman" w:eastAsia="Times New Roman" w:hAnsi="Liberation Serif" w:cs="Times New Roman"/>
          <w:sz w:val="27"/>
          <w:szCs w:val="24"/>
          <w:lang w:eastAsia="ru-RU"/>
        </w:rPr>
      </w:pP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Решение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проведении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внеочередного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Общего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собрания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вправе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принять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:</w:t>
      </w:r>
    </w:p>
    <w:p w14:paraId="4C41D23B" w14:textId="77777777" w:rsidR="00B63593" w:rsidRPr="003167E2" w:rsidRDefault="00B63593" w:rsidP="00B63593">
      <w:pPr>
        <w:widowControl w:val="0"/>
        <w:numPr>
          <w:ilvl w:val="0"/>
          <w:numId w:val="1"/>
        </w:numPr>
        <w:shd w:val="clear" w:color="auto" w:fill="FFFFFF"/>
        <w:tabs>
          <w:tab w:val="left" w:pos="1154"/>
        </w:tabs>
        <w:autoSpaceDE w:val="0"/>
        <w:autoSpaceDN w:val="0"/>
        <w:adjustRightInd w:val="0"/>
        <w:spacing w:after="0" w:line="336" w:lineRule="exact"/>
        <w:ind w:left="20"/>
        <w:jc w:val="both"/>
        <w:rPr>
          <w:rFonts w:ascii="Times New Roman" w:eastAsia="Times New Roman" w:hAnsi="Liberation Serif" w:cs="Times New Roman"/>
          <w:sz w:val="27"/>
          <w:szCs w:val="24"/>
          <w:lang w:eastAsia="ru-RU"/>
        </w:rPr>
      </w:pP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заведующий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МБДОУ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;</w:t>
      </w:r>
    </w:p>
    <w:p w14:paraId="142B035E" w14:textId="77777777" w:rsidR="00B63593" w:rsidRPr="003167E2" w:rsidRDefault="00B63593" w:rsidP="00B63593">
      <w:pPr>
        <w:widowControl w:val="0"/>
        <w:numPr>
          <w:ilvl w:val="0"/>
          <w:numId w:val="1"/>
        </w:numPr>
        <w:shd w:val="clear" w:color="auto" w:fill="FFFFFF"/>
        <w:tabs>
          <w:tab w:val="left" w:pos="1154"/>
        </w:tabs>
        <w:autoSpaceDE w:val="0"/>
        <w:autoSpaceDN w:val="0"/>
        <w:adjustRightInd w:val="0"/>
        <w:spacing w:after="0" w:line="336" w:lineRule="exact"/>
        <w:ind w:left="20"/>
        <w:jc w:val="both"/>
        <w:rPr>
          <w:rFonts w:ascii="Times New Roman" w:eastAsia="Times New Roman" w:hAnsi="Liberation Serif" w:cs="Times New Roman"/>
          <w:sz w:val="27"/>
          <w:szCs w:val="24"/>
          <w:lang w:eastAsia="ru-RU"/>
        </w:rPr>
      </w:pP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профсоюзный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комитет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МБДОУ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;</w:t>
      </w:r>
    </w:p>
    <w:p w14:paraId="512CF022" w14:textId="77777777" w:rsidR="00B63593" w:rsidRPr="003167E2" w:rsidRDefault="00B63593" w:rsidP="00B63593">
      <w:pPr>
        <w:widowControl w:val="0"/>
        <w:numPr>
          <w:ilvl w:val="0"/>
          <w:numId w:val="1"/>
        </w:numPr>
        <w:shd w:val="clear" w:color="auto" w:fill="FFFFFF"/>
        <w:tabs>
          <w:tab w:val="left" w:pos="1149"/>
        </w:tabs>
        <w:autoSpaceDE w:val="0"/>
        <w:autoSpaceDN w:val="0"/>
        <w:adjustRightInd w:val="0"/>
        <w:spacing w:after="0" w:line="322" w:lineRule="exact"/>
        <w:ind w:left="20" w:right="40"/>
        <w:jc w:val="both"/>
        <w:rPr>
          <w:rFonts w:ascii="Times New Roman" w:eastAsia="Times New Roman" w:hAnsi="Liberation Serif" w:cs="Times New Roman"/>
          <w:sz w:val="27"/>
          <w:szCs w:val="24"/>
          <w:lang w:eastAsia="ru-RU"/>
        </w:rPr>
      </w:pP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lastRenderedPageBreak/>
        <w:t>инициативная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группа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,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состоящая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не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менее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чем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из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одной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трети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от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численного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состава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работников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МБДОУ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;</w:t>
      </w:r>
    </w:p>
    <w:p w14:paraId="44053107" w14:textId="77777777" w:rsidR="00B63593" w:rsidRPr="003167E2" w:rsidRDefault="00B63593" w:rsidP="00B63593">
      <w:pPr>
        <w:widowControl w:val="0"/>
        <w:numPr>
          <w:ilvl w:val="0"/>
          <w:numId w:val="3"/>
        </w:numPr>
        <w:shd w:val="clear" w:color="auto" w:fill="FFFFFF"/>
        <w:tabs>
          <w:tab w:val="left" w:pos="1394"/>
        </w:tabs>
        <w:autoSpaceDE w:val="0"/>
        <w:autoSpaceDN w:val="0"/>
        <w:adjustRightInd w:val="0"/>
        <w:spacing w:after="0" w:line="322" w:lineRule="exact"/>
        <w:ind w:left="20" w:right="40"/>
        <w:jc w:val="both"/>
        <w:rPr>
          <w:rFonts w:ascii="Times New Roman" w:eastAsia="Times New Roman" w:hAnsi="Liberation Serif" w:cs="Times New Roman"/>
          <w:sz w:val="27"/>
          <w:szCs w:val="24"/>
          <w:lang w:eastAsia="ru-RU"/>
        </w:rPr>
      </w:pP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требованию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профсоюзного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комитета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(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или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)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указанных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лиц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председатель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Общего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собрания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обязан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срок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не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более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15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дней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созвать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Общее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собрание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,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создав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для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его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проведения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необходимые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условия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.</w:t>
      </w:r>
    </w:p>
    <w:p w14:paraId="1636A9DE" w14:textId="77777777" w:rsidR="00B63593" w:rsidRPr="003167E2" w:rsidRDefault="00B63593" w:rsidP="00B63593">
      <w:pPr>
        <w:widowControl w:val="0"/>
        <w:numPr>
          <w:ilvl w:val="0"/>
          <w:numId w:val="3"/>
        </w:numPr>
        <w:shd w:val="clear" w:color="auto" w:fill="FFFFFF"/>
        <w:tabs>
          <w:tab w:val="left" w:pos="1403"/>
        </w:tabs>
        <w:autoSpaceDE w:val="0"/>
        <w:autoSpaceDN w:val="0"/>
        <w:adjustRightInd w:val="0"/>
        <w:spacing w:after="0" w:line="322" w:lineRule="exact"/>
        <w:ind w:left="20" w:right="40"/>
        <w:jc w:val="both"/>
        <w:rPr>
          <w:rFonts w:ascii="Times New Roman" w:eastAsia="Times New Roman" w:hAnsi="Liberation Serif" w:cs="Times New Roman"/>
          <w:sz w:val="27"/>
          <w:szCs w:val="24"/>
          <w:lang w:eastAsia="ru-RU"/>
        </w:rPr>
      </w:pP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Повестку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дня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Общего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собрания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формируют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органы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или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лица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,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принявшие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решение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его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созыве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.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этом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другие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органы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или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лица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вправе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вносить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повестку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дня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для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рассмотрения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Общим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собранием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другие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вопросы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.</w:t>
      </w:r>
    </w:p>
    <w:p w14:paraId="4A1F78B3" w14:textId="77777777" w:rsidR="00B63593" w:rsidRPr="003167E2" w:rsidRDefault="00B63593" w:rsidP="00B63593">
      <w:pPr>
        <w:widowControl w:val="0"/>
        <w:numPr>
          <w:ilvl w:val="0"/>
          <w:numId w:val="3"/>
        </w:numPr>
        <w:shd w:val="clear" w:color="auto" w:fill="FFFFFF"/>
        <w:tabs>
          <w:tab w:val="left" w:pos="2286"/>
          <w:tab w:val="left" w:pos="4283"/>
          <w:tab w:val="left" w:pos="6174"/>
          <w:tab w:val="left" w:pos="8766"/>
        </w:tabs>
        <w:autoSpaceDE w:val="0"/>
        <w:autoSpaceDN w:val="0"/>
        <w:adjustRightInd w:val="0"/>
        <w:spacing w:after="0" w:line="322" w:lineRule="exact"/>
        <w:ind w:left="20" w:right="40"/>
        <w:jc w:val="both"/>
        <w:rPr>
          <w:rFonts w:ascii="Times New Roman" w:eastAsia="Times New Roman" w:hAnsi="Liberation Serif" w:cs="Times New Roman"/>
          <w:sz w:val="27"/>
          <w:szCs w:val="24"/>
          <w:lang w:eastAsia="ru-RU"/>
        </w:rPr>
      </w:pP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Органы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(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лица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),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ab/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созывающие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ab/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Общее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собрание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,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совместно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председателем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Общего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собрания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определяют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:</w:t>
      </w:r>
    </w:p>
    <w:p w14:paraId="346636B5" w14:textId="77777777" w:rsidR="00B63593" w:rsidRPr="003167E2" w:rsidRDefault="00B63593" w:rsidP="00B63593">
      <w:pPr>
        <w:widowControl w:val="0"/>
        <w:numPr>
          <w:ilvl w:val="0"/>
          <w:numId w:val="1"/>
        </w:numPr>
        <w:shd w:val="clear" w:color="auto" w:fill="FFFFFF"/>
        <w:tabs>
          <w:tab w:val="left" w:pos="1154"/>
        </w:tabs>
        <w:autoSpaceDE w:val="0"/>
        <w:autoSpaceDN w:val="0"/>
        <w:adjustRightInd w:val="0"/>
        <w:spacing w:after="56" w:line="270" w:lineRule="exact"/>
        <w:ind w:left="20"/>
        <w:jc w:val="both"/>
        <w:rPr>
          <w:rFonts w:ascii="Times New Roman" w:eastAsia="Times New Roman" w:hAnsi="Liberation Serif" w:cs="Times New Roman"/>
          <w:sz w:val="27"/>
          <w:szCs w:val="24"/>
          <w:lang w:eastAsia="ru-RU"/>
        </w:rPr>
      </w:pP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дату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,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место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время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проведения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Общего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собрания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;</w:t>
      </w:r>
    </w:p>
    <w:p w14:paraId="504D82C3" w14:textId="77777777" w:rsidR="00B63593" w:rsidRPr="003167E2" w:rsidRDefault="00B63593" w:rsidP="00B63593">
      <w:pPr>
        <w:widowControl w:val="0"/>
        <w:numPr>
          <w:ilvl w:val="0"/>
          <w:numId w:val="1"/>
        </w:numPr>
        <w:shd w:val="clear" w:color="auto" w:fill="FFFFFF"/>
        <w:tabs>
          <w:tab w:val="left" w:pos="1158"/>
        </w:tabs>
        <w:autoSpaceDE w:val="0"/>
        <w:autoSpaceDN w:val="0"/>
        <w:adjustRightInd w:val="0"/>
        <w:spacing w:after="11" w:line="270" w:lineRule="exact"/>
        <w:ind w:left="20"/>
        <w:jc w:val="both"/>
        <w:rPr>
          <w:rFonts w:ascii="Times New Roman" w:eastAsia="Times New Roman" w:hAnsi="Liberation Serif" w:cs="Times New Roman"/>
          <w:sz w:val="27"/>
          <w:szCs w:val="24"/>
          <w:lang w:eastAsia="ru-RU"/>
        </w:rPr>
      </w:pP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порядок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сообщения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работникам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проведении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Общего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собрания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;</w:t>
      </w:r>
    </w:p>
    <w:p w14:paraId="489E57D8" w14:textId="77777777" w:rsidR="00B63593" w:rsidRPr="003167E2" w:rsidRDefault="00B63593" w:rsidP="00B63593">
      <w:pPr>
        <w:widowControl w:val="0"/>
        <w:numPr>
          <w:ilvl w:val="0"/>
          <w:numId w:val="1"/>
        </w:numPr>
        <w:shd w:val="clear" w:color="auto" w:fill="FFFFFF"/>
        <w:tabs>
          <w:tab w:val="left" w:pos="1144"/>
        </w:tabs>
        <w:autoSpaceDE w:val="0"/>
        <w:autoSpaceDN w:val="0"/>
        <w:adjustRightInd w:val="0"/>
        <w:spacing w:after="0" w:line="322" w:lineRule="exact"/>
        <w:ind w:left="20" w:right="40"/>
        <w:jc w:val="both"/>
        <w:rPr>
          <w:rFonts w:ascii="Times New Roman" w:eastAsia="Times New Roman" w:hAnsi="Liberation Serif" w:cs="Times New Roman"/>
          <w:sz w:val="27"/>
          <w:szCs w:val="24"/>
          <w:lang w:eastAsia="ru-RU"/>
        </w:rPr>
      </w:pP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перечень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информации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(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материалов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),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представляемой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работникам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подготовке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к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проведению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Общего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собрания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.</w:t>
      </w:r>
    </w:p>
    <w:p w14:paraId="7D9CCD9C" w14:textId="77777777" w:rsidR="00B63593" w:rsidRPr="003167E2" w:rsidRDefault="00B63593" w:rsidP="00B63593">
      <w:pPr>
        <w:widowControl w:val="0"/>
        <w:shd w:val="clear" w:color="auto" w:fill="FFFFFF"/>
        <w:autoSpaceDE w:val="0"/>
        <w:autoSpaceDN w:val="0"/>
        <w:adjustRightInd w:val="0"/>
        <w:spacing w:after="0" w:line="322" w:lineRule="exact"/>
        <w:ind w:left="20" w:right="40" w:firstLine="840"/>
        <w:jc w:val="both"/>
        <w:rPr>
          <w:rFonts w:ascii="Times New Roman" w:eastAsia="Times New Roman" w:hAnsi="Liberation Serif" w:cs="Times New Roman"/>
          <w:sz w:val="27"/>
          <w:szCs w:val="24"/>
          <w:lang w:eastAsia="ru-RU"/>
        </w:rPr>
      </w:pP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сообщении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(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объявлении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)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проведении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Общего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собрания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указываются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:</w:t>
      </w:r>
    </w:p>
    <w:p w14:paraId="0388D934" w14:textId="77777777" w:rsidR="00B63593" w:rsidRPr="003167E2" w:rsidRDefault="00B63593" w:rsidP="00B63593">
      <w:pPr>
        <w:widowControl w:val="0"/>
        <w:numPr>
          <w:ilvl w:val="0"/>
          <w:numId w:val="1"/>
        </w:numPr>
        <w:shd w:val="clear" w:color="auto" w:fill="FFFFFF"/>
        <w:tabs>
          <w:tab w:val="left" w:pos="1154"/>
        </w:tabs>
        <w:autoSpaceDE w:val="0"/>
        <w:autoSpaceDN w:val="0"/>
        <w:adjustRightInd w:val="0"/>
        <w:spacing w:after="47" w:line="270" w:lineRule="exact"/>
        <w:ind w:left="20"/>
        <w:jc w:val="both"/>
        <w:rPr>
          <w:rFonts w:ascii="Times New Roman" w:eastAsia="Times New Roman" w:hAnsi="Liberation Serif" w:cs="Times New Roman"/>
          <w:sz w:val="27"/>
          <w:szCs w:val="24"/>
          <w:lang w:eastAsia="ru-RU"/>
        </w:rPr>
      </w:pP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дата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,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место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время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проведения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Общего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собрания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;</w:t>
      </w:r>
    </w:p>
    <w:p w14:paraId="3401595D" w14:textId="77777777" w:rsidR="00B63593" w:rsidRPr="003167E2" w:rsidRDefault="00B63593" w:rsidP="00B63593">
      <w:pPr>
        <w:widowControl w:val="0"/>
        <w:numPr>
          <w:ilvl w:val="0"/>
          <w:numId w:val="1"/>
        </w:numPr>
        <w:shd w:val="clear" w:color="auto" w:fill="FFFFFF"/>
        <w:tabs>
          <w:tab w:val="left" w:pos="1158"/>
        </w:tabs>
        <w:autoSpaceDE w:val="0"/>
        <w:autoSpaceDN w:val="0"/>
        <w:adjustRightInd w:val="0"/>
        <w:spacing w:after="15" w:line="270" w:lineRule="exact"/>
        <w:ind w:left="20"/>
        <w:jc w:val="both"/>
        <w:rPr>
          <w:rFonts w:ascii="Times New Roman" w:eastAsia="Times New Roman" w:hAnsi="Liberation Serif" w:cs="Times New Roman"/>
          <w:sz w:val="27"/>
          <w:szCs w:val="24"/>
          <w:lang w:eastAsia="ru-RU"/>
        </w:rPr>
      </w:pP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вопросы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,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включенные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повестку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дня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Общего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собрания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;</w:t>
      </w:r>
    </w:p>
    <w:p w14:paraId="32CE047A" w14:textId="77777777" w:rsidR="00B63593" w:rsidRPr="003167E2" w:rsidRDefault="00B63593" w:rsidP="00B63593">
      <w:pPr>
        <w:widowControl w:val="0"/>
        <w:numPr>
          <w:ilvl w:val="0"/>
          <w:numId w:val="1"/>
        </w:numPr>
        <w:shd w:val="clear" w:color="auto" w:fill="FFFFFF"/>
        <w:tabs>
          <w:tab w:val="left" w:pos="1139"/>
        </w:tabs>
        <w:autoSpaceDE w:val="0"/>
        <w:autoSpaceDN w:val="0"/>
        <w:adjustRightInd w:val="0"/>
        <w:spacing w:after="300" w:line="322" w:lineRule="exact"/>
        <w:ind w:left="20" w:right="40"/>
        <w:jc w:val="both"/>
        <w:rPr>
          <w:rFonts w:ascii="Times New Roman" w:eastAsia="Times New Roman" w:hAnsi="Liberation Serif" w:cs="Times New Roman"/>
          <w:sz w:val="27"/>
          <w:szCs w:val="24"/>
          <w:lang w:eastAsia="ru-RU"/>
        </w:rPr>
      </w:pP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порядок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ознакомления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работников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информацией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(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материалами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)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к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повестке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дня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.</w:t>
      </w:r>
    </w:p>
    <w:p w14:paraId="248E7EEF" w14:textId="77777777" w:rsidR="00B63593" w:rsidRPr="003167E2" w:rsidRDefault="00B63593" w:rsidP="00B63593">
      <w:pPr>
        <w:keepNext/>
        <w:keepLines/>
        <w:widowControl w:val="0"/>
        <w:shd w:val="clear" w:color="auto" w:fill="FFFFFF"/>
        <w:autoSpaceDE w:val="0"/>
        <w:autoSpaceDN w:val="0"/>
        <w:adjustRightInd w:val="0"/>
        <w:spacing w:after="0" w:line="322" w:lineRule="exact"/>
        <w:ind w:left="2020"/>
        <w:rPr>
          <w:rFonts w:ascii="Times New Roman" w:eastAsia="Times New Roman" w:hAnsi="Liberation Serif" w:cs="Times New Roman"/>
          <w:b/>
          <w:sz w:val="27"/>
          <w:szCs w:val="24"/>
          <w:lang w:eastAsia="ru-RU"/>
        </w:rPr>
      </w:pPr>
      <w:bookmarkStart w:id="4" w:name="__RefHeading__1499_785031631"/>
      <w:bookmarkStart w:id="5" w:name="bookmark75"/>
      <w:bookmarkEnd w:id="4"/>
      <w:bookmarkEnd w:id="5"/>
      <w:r w:rsidRPr="003167E2">
        <w:rPr>
          <w:rFonts w:ascii="Times New Roman" w:eastAsia="Times New Roman" w:hAnsi="Liberation Serif" w:cs="Times New Roman"/>
          <w:b/>
          <w:sz w:val="27"/>
          <w:szCs w:val="24"/>
          <w:lang w:eastAsia="ru-RU"/>
        </w:rPr>
        <w:t xml:space="preserve">5. </w:t>
      </w:r>
      <w:r w:rsidRPr="003167E2">
        <w:rPr>
          <w:rFonts w:ascii="Times New Roman" w:eastAsia="Times New Roman" w:hAnsi="Liberation Serif" w:cs="Times New Roman"/>
          <w:b/>
          <w:sz w:val="27"/>
          <w:szCs w:val="24"/>
          <w:lang w:eastAsia="ru-RU"/>
        </w:rPr>
        <w:t>Организация</w:t>
      </w:r>
      <w:r w:rsidRPr="003167E2">
        <w:rPr>
          <w:rFonts w:ascii="Times New Roman" w:eastAsia="Times New Roman" w:hAnsi="Liberation Serif" w:cs="Times New Roman"/>
          <w:b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b/>
          <w:sz w:val="27"/>
          <w:szCs w:val="24"/>
          <w:lang w:eastAsia="ru-RU"/>
        </w:rPr>
        <w:t>проведения</w:t>
      </w:r>
      <w:r w:rsidRPr="003167E2">
        <w:rPr>
          <w:rFonts w:ascii="Times New Roman" w:eastAsia="Times New Roman" w:hAnsi="Liberation Serif" w:cs="Times New Roman"/>
          <w:b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b/>
          <w:sz w:val="27"/>
          <w:szCs w:val="24"/>
          <w:lang w:eastAsia="ru-RU"/>
        </w:rPr>
        <w:t>Общего</w:t>
      </w:r>
      <w:r w:rsidRPr="003167E2">
        <w:rPr>
          <w:rFonts w:ascii="Times New Roman" w:eastAsia="Times New Roman" w:hAnsi="Liberation Serif" w:cs="Times New Roman"/>
          <w:b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b/>
          <w:sz w:val="27"/>
          <w:szCs w:val="24"/>
          <w:lang w:eastAsia="ru-RU"/>
        </w:rPr>
        <w:t>собрания</w:t>
      </w:r>
    </w:p>
    <w:p w14:paraId="09A85CA9" w14:textId="77777777" w:rsidR="00B63593" w:rsidRPr="003167E2" w:rsidRDefault="00B63593" w:rsidP="00B63593">
      <w:pPr>
        <w:widowControl w:val="0"/>
        <w:numPr>
          <w:ilvl w:val="0"/>
          <w:numId w:val="4"/>
        </w:numPr>
        <w:shd w:val="clear" w:color="auto" w:fill="FFFFFF"/>
        <w:tabs>
          <w:tab w:val="left" w:pos="1418"/>
        </w:tabs>
        <w:autoSpaceDE w:val="0"/>
        <w:autoSpaceDN w:val="0"/>
        <w:adjustRightInd w:val="0"/>
        <w:spacing w:after="0" w:line="322" w:lineRule="exact"/>
        <w:ind w:left="20" w:right="40"/>
        <w:jc w:val="both"/>
        <w:rPr>
          <w:rFonts w:ascii="Times New Roman" w:eastAsia="Times New Roman" w:hAnsi="Liberation Serif" w:cs="Times New Roman"/>
          <w:sz w:val="27"/>
          <w:szCs w:val="24"/>
          <w:lang w:eastAsia="ru-RU"/>
        </w:rPr>
      </w:pP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Регистрация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участников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Общего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собрания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проводится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целью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достоверного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учета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участников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Общего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собрания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,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подсчета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их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общего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числа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,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установления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наличия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кворума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для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его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проведения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;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исключения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возможности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участия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Общем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собрании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посторонних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лиц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.</w:t>
      </w:r>
    </w:p>
    <w:p w14:paraId="1AF77DF6" w14:textId="77777777" w:rsidR="00B63593" w:rsidRPr="003167E2" w:rsidRDefault="00B63593" w:rsidP="00B63593">
      <w:pPr>
        <w:widowControl w:val="0"/>
        <w:numPr>
          <w:ilvl w:val="0"/>
          <w:numId w:val="4"/>
        </w:numPr>
        <w:shd w:val="clear" w:color="auto" w:fill="FFFFFF"/>
        <w:tabs>
          <w:tab w:val="left" w:pos="1418"/>
        </w:tabs>
        <w:autoSpaceDE w:val="0"/>
        <w:autoSpaceDN w:val="0"/>
        <w:adjustRightInd w:val="0"/>
        <w:spacing w:after="0" w:line="322" w:lineRule="exact"/>
        <w:ind w:left="20" w:right="40"/>
        <w:jc w:val="both"/>
        <w:rPr>
          <w:rFonts w:ascii="Times New Roman" w:eastAsia="Times New Roman" w:hAnsi="Liberation Serif" w:cs="Times New Roman"/>
          <w:sz w:val="27"/>
          <w:szCs w:val="24"/>
          <w:lang w:eastAsia="ru-RU"/>
        </w:rPr>
      </w:pP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Регистрацию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участников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Общего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собрания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проводит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секретарь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,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который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докладывает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Общему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собранию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численном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составе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зарегистрированных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участников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,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наличии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или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отсутствии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кворума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.</w:t>
      </w:r>
    </w:p>
    <w:p w14:paraId="23A8138C" w14:textId="77777777" w:rsidR="00B63593" w:rsidRPr="003167E2" w:rsidRDefault="00B63593" w:rsidP="00B63593">
      <w:pPr>
        <w:widowControl w:val="0"/>
        <w:numPr>
          <w:ilvl w:val="0"/>
          <w:numId w:val="4"/>
        </w:numPr>
        <w:shd w:val="clear" w:color="auto" w:fill="FFFFFF"/>
        <w:tabs>
          <w:tab w:val="left" w:pos="1427"/>
        </w:tabs>
        <w:autoSpaceDE w:val="0"/>
        <w:autoSpaceDN w:val="0"/>
        <w:adjustRightInd w:val="0"/>
        <w:spacing w:after="0" w:line="322" w:lineRule="exact"/>
        <w:ind w:left="20" w:right="40"/>
        <w:jc w:val="both"/>
        <w:rPr>
          <w:rFonts w:ascii="Times New Roman" w:eastAsia="Times New Roman" w:hAnsi="Liberation Serif" w:cs="Times New Roman"/>
          <w:sz w:val="27"/>
          <w:szCs w:val="24"/>
          <w:lang w:eastAsia="ru-RU"/>
        </w:rPr>
      </w:pP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Общее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собрание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считается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правомочным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,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если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его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работе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принимают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участие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не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менее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2/3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от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списочного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количества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работников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МБДОУ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.</w:t>
      </w:r>
    </w:p>
    <w:p w14:paraId="020298C9" w14:textId="77777777" w:rsidR="00B63593" w:rsidRPr="003167E2" w:rsidRDefault="00B63593" w:rsidP="00B63593">
      <w:pPr>
        <w:widowControl w:val="0"/>
        <w:numPr>
          <w:ilvl w:val="0"/>
          <w:numId w:val="4"/>
        </w:numPr>
        <w:shd w:val="clear" w:color="auto" w:fill="FFFFFF"/>
        <w:tabs>
          <w:tab w:val="left" w:pos="1408"/>
        </w:tabs>
        <w:autoSpaceDE w:val="0"/>
        <w:autoSpaceDN w:val="0"/>
        <w:adjustRightInd w:val="0"/>
        <w:spacing w:after="0" w:line="322" w:lineRule="exact"/>
        <w:ind w:left="20" w:right="40"/>
        <w:jc w:val="both"/>
        <w:rPr>
          <w:rFonts w:ascii="Times New Roman" w:eastAsia="Times New Roman" w:hAnsi="Liberation Serif" w:cs="Times New Roman"/>
          <w:sz w:val="27"/>
          <w:szCs w:val="24"/>
          <w:lang w:eastAsia="ru-RU"/>
        </w:rPr>
      </w:pP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назначенное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время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председатель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Общего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собрание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,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объявляет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его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начало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предоставляет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слово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секретарю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,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проводившему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регистрацию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участников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.</w:t>
      </w:r>
    </w:p>
    <w:p w14:paraId="38AC0FF7" w14:textId="77777777" w:rsidR="00B63593" w:rsidRPr="003167E2" w:rsidRDefault="00B63593" w:rsidP="00B63593">
      <w:pPr>
        <w:widowControl w:val="0"/>
        <w:numPr>
          <w:ilvl w:val="0"/>
          <w:numId w:val="4"/>
        </w:numPr>
        <w:shd w:val="clear" w:color="auto" w:fill="FFFFFF"/>
        <w:tabs>
          <w:tab w:val="left" w:pos="1773"/>
        </w:tabs>
        <w:autoSpaceDE w:val="0"/>
        <w:autoSpaceDN w:val="0"/>
        <w:adjustRightInd w:val="0"/>
        <w:spacing w:after="0" w:line="322" w:lineRule="exact"/>
        <w:ind w:left="20" w:right="40"/>
        <w:jc w:val="both"/>
        <w:rPr>
          <w:rFonts w:ascii="Times New Roman" w:eastAsia="Times New Roman" w:hAnsi="Liberation Serif" w:cs="Times New Roman"/>
          <w:sz w:val="27"/>
          <w:szCs w:val="24"/>
          <w:lang w:eastAsia="ru-RU"/>
        </w:rPr>
      </w:pP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Если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на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момент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окончания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регистрации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кворум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не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собран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,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объявляется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иная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дата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проведения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Общего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собрания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.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Такое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Общее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собрание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проводится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повестке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дня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несостоявшегося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собрания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,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ее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изменение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не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допускается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.</w:t>
      </w:r>
    </w:p>
    <w:p w14:paraId="3BED525F" w14:textId="77777777" w:rsidR="00B63593" w:rsidRPr="003167E2" w:rsidRDefault="00B63593" w:rsidP="00B63593">
      <w:pPr>
        <w:widowControl w:val="0"/>
        <w:numPr>
          <w:ilvl w:val="0"/>
          <w:numId w:val="4"/>
        </w:numPr>
        <w:shd w:val="clear" w:color="auto" w:fill="FFFFFF"/>
        <w:tabs>
          <w:tab w:val="left" w:pos="1432"/>
        </w:tabs>
        <w:autoSpaceDE w:val="0"/>
        <w:autoSpaceDN w:val="0"/>
        <w:adjustRightInd w:val="0"/>
        <w:spacing w:after="0" w:line="322" w:lineRule="exact"/>
        <w:ind w:left="20" w:right="60"/>
        <w:jc w:val="both"/>
        <w:rPr>
          <w:rFonts w:ascii="Times New Roman" w:eastAsia="Times New Roman" w:hAnsi="Liberation Serif" w:cs="Times New Roman"/>
          <w:sz w:val="27"/>
          <w:szCs w:val="24"/>
          <w:lang w:eastAsia="ru-RU"/>
        </w:rPr>
      </w:pP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предложению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председателя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Общее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собрание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избирает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счетную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комиссию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составе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не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менее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3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человек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.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Председатель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открывает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закрывает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Общее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собрание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,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предоставляет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слово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его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участникам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,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обеспечивает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соблюдение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регламента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,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контролирует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обстановку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,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выносит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на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голосование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вопросы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повестки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дня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,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утверждения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протоколов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счетной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комиссии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,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подписывает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протокол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Общего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собрания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.</w:t>
      </w:r>
    </w:p>
    <w:p w14:paraId="1A7DD69D" w14:textId="77777777" w:rsidR="00B63593" w:rsidRPr="003167E2" w:rsidRDefault="00B63593" w:rsidP="00B63593">
      <w:pPr>
        <w:widowControl w:val="0"/>
        <w:numPr>
          <w:ilvl w:val="0"/>
          <w:numId w:val="4"/>
        </w:numPr>
        <w:shd w:val="clear" w:color="auto" w:fill="FFFFFF"/>
        <w:tabs>
          <w:tab w:val="left" w:pos="1360"/>
        </w:tabs>
        <w:autoSpaceDE w:val="0"/>
        <w:autoSpaceDN w:val="0"/>
        <w:adjustRightInd w:val="0"/>
        <w:spacing w:after="0" w:line="322" w:lineRule="exact"/>
        <w:ind w:left="20" w:right="60"/>
        <w:jc w:val="both"/>
        <w:rPr>
          <w:rFonts w:ascii="Times New Roman" w:eastAsia="Times New Roman" w:hAnsi="Liberation Serif" w:cs="Times New Roman"/>
          <w:sz w:val="27"/>
          <w:szCs w:val="24"/>
          <w:lang w:eastAsia="ru-RU"/>
        </w:rPr>
      </w:pP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Принятие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решений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вопросам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повестки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дня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утверждения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документов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Общего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собрания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осуществляется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путем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открытого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голосования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его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участников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простым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большинством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голосов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.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Передача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права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голосования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одним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lastRenderedPageBreak/>
        <w:t>участником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Общего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собрания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другому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запрещается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.</w:t>
      </w:r>
    </w:p>
    <w:p w14:paraId="689EFF2D" w14:textId="77777777" w:rsidR="00B63593" w:rsidRPr="003167E2" w:rsidRDefault="00B63593" w:rsidP="00B63593">
      <w:pPr>
        <w:widowControl w:val="0"/>
        <w:numPr>
          <w:ilvl w:val="0"/>
          <w:numId w:val="4"/>
        </w:numPr>
        <w:shd w:val="clear" w:color="auto" w:fill="FFFFFF"/>
        <w:tabs>
          <w:tab w:val="left" w:pos="1379"/>
        </w:tabs>
        <w:autoSpaceDE w:val="0"/>
        <w:autoSpaceDN w:val="0"/>
        <w:adjustRightInd w:val="0"/>
        <w:spacing w:after="0" w:line="322" w:lineRule="exact"/>
        <w:ind w:left="20" w:right="60"/>
        <w:jc w:val="both"/>
        <w:rPr>
          <w:rFonts w:ascii="Times New Roman" w:eastAsia="Times New Roman" w:hAnsi="Liberation Serif" w:cs="Times New Roman"/>
          <w:sz w:val="27"/>
          <w:szCs w:val="24"/>
          <w:lang w:eastAsia="ru-RU"/>
        </w:rPr>
      </w:pP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требованию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не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менее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одной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трети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участников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Общего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собрания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отдельным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вопросам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повестки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дня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проводится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тайное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голосование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.</w:t>
      </w:r>
    </w:p>
    <w:p w14:paraId="36B05FC1" w14:textId="77777777" w:rsidR="00B63593" w:rsidRPr="003167E2" w:rsidRDefault="00B63593" w:rsidP="00B63593">
      <w:pPr>
        <w:widowControl w:val="0"/>
        <w:numPr>
          <w:ilvl w:val="0"/>
          <w:numId w:val="4"/>
        </w:numPr>
        <w:shd w:val="clear" w:color="auto" w:fill="FFFFFF"/>
        <w:tabs>
          <w:tab w:val="left" w:pos="1398"/>
        </w:tabs>
        <w:autoSpaceDE w:val="0"/>
        <w:autoSpaceDN w:val="0"/>
        <w:adjustRightInd w:val="0"/>
        <w:spacing w:after="0" w:line="322" w:lineRule="exact"/>
        <w:ind w:left="20" w:right="60"/>
        <w:jc w:val="both"/>
        <w:rPr>
          <w:rFonts w:ascii="Times New Roman" w:eastAsia="Times New Roman" w:hAnsi="Liberation Serif" w:cs="Times New Roman"/>
          <w:sz w:val="27"/>
          <w:szCs w:val="24"/>
          <w:lang w:eastAsia="ru-RU"/>
        </w:rPr>
      </w:pP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Требование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проведении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тайного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голосования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предъявляется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письменном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виде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организаторам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Общего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собрания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не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менее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чем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за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5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дней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до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начала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работы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.</w:t>
      </w:r>
    </w:p>
    <w:p w14:paraId="27563300" w14:textId="77777777" w:rsidR="00B63593" w:rsidRPr="003167E2" w:rsidRDefault="00B63593" w:rsidP="00B63593">
      <w:pPr>
        <w:widowControl w:val="0"/>
        <w:numPr>
          <w:ilvl w:val="0"/>
          <w:numId w:val="4"/>
        </w:numPr>
        <w:shd w:val="clear" w:color="auto" w:fill="FFFFFF"/>
        <w:tabs>
          <w:tab w:val="left" w:pos="1485"/>
        </w:tabs>
        <w:autoSpaceDE w:val="0"/>
        <w:autoSpaceDN w:val="0"/>
        <w:adjustRightInd w:val="0"/>
        <w:spacing w:after="0" w:line="322" w:lineRule="exact"/>
        <w:ind w:left="20"/>
        <w:jc w:val="both"/>
        <w:rPr>
          <w:rFonts w:ascii="Times New Roman" w:eastAsia="Times New Roman" w:hAnsi="Liberation Serif" w:cs="Times New Roman"/>
          <w:sz w:val="27"/>
          <w:szCs w:val="24"/>
          <w:lang w:eastAsia="ru-RU"/>
        </w:rPr>
      </w:pP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Бюллетень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для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тайного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голосования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содержит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следующие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данные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:</w:t>
      </w:r>
    </w:p>
    <w:p w14:paraId="30EF5035" w14:textId="77777777" w:rsidR="00B63593" w:rsidRPr="003167E2" w:rsidRDefault="00B63593" w:rsidP="00B63593">
      <w:pPr>
        <w:widowControl w:val="0"/>
        <w:numPr>
          <w:ilvl w:val="0"/>
          <w:numId w:val="1"/>
        </w:numPr>
        <w:shd w:val="clear" w:color="auto" w:fill="FFFFFF"/>
        <w:tabs>
          <w:tab w:val="left" w:pos="1158"/>
        </w:tabs>
        <w:autoSpaceDE w:val="0"/>
        <w:autoSpaceDN w:val="0"/>
        <w:adjustRightInd w:val="0"/>
        <w:spacing w:after="52" w:line="270" w:lineRule="exact"/>
        <w:ind w:left="20"/>
        <w:jc w:val="both"/>
        <w:rPr>
          <w:rFonts w:ascii="Times New Roman" w:eastAsia="Times New Roman" w:hAnsi="Liberation Serif" w:cs="Times New Roman"/>
          <w:sz w:val="27"/>
          <w:szCs w:val="24"/>
          <w:lang w:eastAsia="ru-RU"/>
        </w:rPr>
      </w:pP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полное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наименование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МБДОУ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;</w:t>
      </w:r>
    </w:p>
    <w:p w14:paraId="67E4C67C" w14:textId="77777777" w:rsidR="00B63593" w:rsidRPr="003167E2" w:rsidRDefault="00B63593" w:rsidP="00B63593">
      <w:pPr>
        <w:widowControl w:val="0"/>
        <w:numPr>
          <w:ilvl w:val="0"/>
          <w:numId w:val="1"/>
        </w:numPr>
        <w:shd w:val="clear" w:color="auto" w:fill="FFFFFF"/>
        <w:tabs>
          <w:tab w:val="left" w:pos="1158"/>
        </w:tabs>
        <w:autoSpaceDE w:val="0"/>
        <w:autoSpaceDN w:val="0"/>
        <w:adjustRightInd w:val="0"/>
        <w:spacing w:after="6" w:line="270" w:lineRule="exact"/>
        <w:ind w:left="20"/>
        <w:jc w:val="both"/>
        <w:rPr>
          <w:rFonts w:ascii="Times New Roman" w:eastAsia="Times New Roman" w:hAnsi="Liberation Serif" w:cs="Times New Roman"/>
          <w:sz w:val="27"/>
          <w:szCs w:val="24"/>
          <w:lang w:eastAsia="ru-RU"/>
        </w:rPr>
      </w:pP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место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дату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проведения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Общего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собрания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;</w:t>
      </w:r>
    </w:p>
    <w:p w14:paraId="4E9F7CF4" w14:textId="77777777" w:rsidR="00B63593" w:rsidRPr="003167E2" w:rsidRDefault="00B63593" w:rsidP="00B63593">
      <w:pPr>
        <w:widowControl w:val="0"/>
        <w:numPr>
          <w:ilvl w:val="0"/>
          <w:numId w:val="1"/>
        </w:numPr>
        <w:shd w:val="clear" w:color="auto" w:fill="FFFFFF"/>
        <w:tabs>
          <w:tab w:val="left" w:pos="1158"/>
        </w:tabs>
        <w:autoSpaceDE w:val="0"/>
        <w:autoSpaceDN w:val="0"/>
        <w:adjustRightInd w:val="0"/>
        <w:spacing w:after="0" w:line="322" w:lineRule="exact"/>
        <w:ind w:left="20" w:right="60"/>
        <w:jc w:val="both"/>
        <w:rPr>
          <w:rFonts w:ascii="Times New Roman" w:eastAsia="Times New Roman" w:hAnsi="Liberation Serif" w:cs="Times New Roman"/>
          <w:sz w:val="27"/>
          <w:szCs w:val="24"/>
          <w:lang w:eastAsia="ru-RU"/>
        </w:rPr>
      </w:pP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формулировку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каждого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вопроса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,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поставленного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на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голосование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,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выраженное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формулировками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«за»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,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«против»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«воздержался»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.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подсчете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голосов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итогам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голосования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,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осуществляемом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помощи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бюллетеней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,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учитываются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засчитываются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голоса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тем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вопросам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,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которым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голосующим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отмечен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только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один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из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возможных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вариантов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голосования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.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Если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бюллетень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заполнен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нарушением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этого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требования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,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он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признается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недействительным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,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голоса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содержащимся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нем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вопросам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не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учитываются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.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Если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же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бюллетень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для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голосования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содержит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несколько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вопросов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,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поставленных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на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голосование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,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несоблюдение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указанного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выше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требования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отношении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одного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или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нескольких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вопросов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не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влечет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за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собой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признания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бюллетеня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недействительным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целом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.</w:t>
      </w:r>
    </w:p>
    <w:p w14:paraId="57898AC9" w14:textId="77777777" w:rsidR="00B63593" w:rsidRPr="003167E2" w:rsidRDefault="00B63593" w:rsidP="00B63593">
      <w:pPr>
        <w:widowControl w:val="0"/>
        <w:numPr>
          <w:ilvl w:val="0"/>
          <w:numId w:val="4"/>
        </w:numPr>
        <w:shd w:val="clear" w:color="auto" w:fill="FFFFFF"/>
        <w:tabs>
          <w:tab w:val="left" w:pos="1595"/>
        </w:tabs>
        <w:autoSpaceDE w:val="0"/>
        <w:autoSpaceDN w:val="0"/>
        <w:adjustRightInd w:val="0"/>
        <w:spacing w:after="0" w:line="322" w:lineRule="exact"/>
        <w:ind w:left="20" w:right="60"/>
        <w:jc w:val="both"/>
        <w:rPr>
          <w:rFonts w:ascii="Times New Roman" w:eastAsia="Times New Roman" w:hAnsi="Liberation Serif" w:cs="Times New Roman"/>
          <w:sz w:val="27"/>
          <w:szCs w:val="24"/>
          <w:lang w:eastAsia="ru-RU"/>
        </w:rPr>
      </w:pP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итогам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голосования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счетная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комиссия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составляет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протокол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,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подписываемый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.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ее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членами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.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После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утверждения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протокола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Общим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собранием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бюллетени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для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голосования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опечатываются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приобщаются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к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материалам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собрания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,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хранящимся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МБДОУ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.</w:t>
      </w:r>
    </w:p>
    <w:p w14:paraId="529E1B4F" w14:textId="77777777" w:rsidR="00B63593" w:rsidRPr="003167E2" w:rsidRDefault="00B63593" w:rsidP="00B63593">
      <w:pPr>
        <w:widowControl w:val="0"/>
        <w:shd w:val="clear" w:color="auto" w:fill="FFFFFF"/>
        <w:autoSpaceDE w:val="0"/>
        <w:autoSpaceDN w:val="0"/>
        <w:adjustRightInd w:val="0"/>
        <w:spacing w:after="0" w:line="322" w:lineRule="exact"/>
        <w:ind w:left="20" w:right="60" w:firstLine="840"/>
        <w:jc w:val="both"/>
        <w:rPr>
          <w:rFonts w:ascii="Times New Roman" w:eastAsia="Times New Roman" w:hAnsi="Liberation Serif" w:cs="Times New Roman"/>
          <w:sz w:val="27"/>
          <w:szCs w:val="24"/>
          <w:lang w:eastAsia="ru-RU"/>
        </w:rPr>
      </w:pP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5.12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Протокол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об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итогах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голосования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подлежит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приобщению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к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протоколу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собрания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.</w:t>
      </w:r>
    </w:p>
    <w:p w14:paraId="168A7AD2" w14:textId="77777777" w:rsidR="00B63593" w:rsidRPr="003167E2" w:rsidRDefault="00B63593" w:rsidP="00B63593">
      <w:pPr>
        <w:widowControl w:val="0"/>
        <w:numPr>
          <w:ilvl w:val="0"/>
          <w:numId w:val="5"/>
        </w:numPr>
        <w:shd w:val="clear" w:color="auto" w:fill="FFFFFF"/>
        <w:tabs>
          <w:tab w:val="left" w:pos="1806"/>
        </w:tabs>
        <w:autoSpaceDE w:val="0"/>
        <w:autoSpaceDN w:val="0"/>
        <w:adjustRightInd w:val="0"/>
        <w:spacing w:after="0" w:line="322" w:lineRule="exact"/>
        <w:ind w:left="20" w:right="60"/>
        <w:jc w:val="both"/>
        <w:rPr>
          <w:rFonts w:ascii="Times New Roman" w:eastAsia="Times New Roman" w:hAnsi="Liberation Serif" w:cs="Times New Roman"/>
          <w:sz w:val="27"/>
          <w:szCs w:val="24"/>
          <w:lang w:eastAsia="ru-RU"/>
        </w:rPr>
      </w:pP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Итоги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голосования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оглашаются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на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Общем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собрании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,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ходе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которого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проводилось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голосование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.</w:t>
      </w:r>
    </w:p>
    <w:p w14:paraId="59968AF3" w14:textId="77777777" w:rsidR="00B63593" w:rsidRPr="003167E2" w:rsidRDefault="00B63593" w:rsidP="00B63593">
      <w:pPr>
        <w:widowControl w:val="0"/>
        <w:numPr>
          <w:ilvl w:val="0"/>
          <w:numId w:val="5"/>
        </w:numPr>
        <w:shd w:val="clear" w:color="auto" w:fill="FFFFFF"/>
        <w:tabs>
          <w:tab w:val="left" w:pos="1619"/>
        </w:tabs>
        <w:autoSpaceDE w:val="0"/>
        <w:autoSpaceDN w:val="0"/>
        <w:adjustRightInd w:val="0"/>
        <w:spacing w:after="161" w:line="322" w:lineRule="exact"/>
        <w:ind w:left="20" w:right="60"/>
        <w:jc w:val="both"/>
        <w:rPr>
          <w:rFonts w:ascii="Times New Roman" w:eastAsia="Times New Roman" w:hAnsi="Liberation Serif" w:cs="Times New Roman"/>
          <w:sz w:val="27"/>
          <w:szCs w:val="24"/>
          <w:lang w:eastAsia="ru-RU"/>
        </w:rPr>
      </w:pP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Решения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Общего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собрания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доводятся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до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сведения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трудового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коллектива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МБДОУ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не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позднее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,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чем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течение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5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дней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после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прошедшего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заседания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.</w:t>
      </w:r>
    </w:p>
    <w:p w14:paraId="7F5D831C" w14:textId="77777777" w:rsidR="00B63593" w:rsidRPr="003167E2" w:rsidRDefault="00B63593" w:rsidP="00B63593">
      <w:pPr>
        <w:keepNext/>
        <w:keepLines/>
        <w:widowControl w:val="0"/>
        <w:shd w:val="clear" w:color="auto" w:fill="FFFFFF"/>
        <w:autoSpaceDE w:val="0"/>
        <w:autoSpaceDN w:val="0"/>
        <w:adjustRightInd w:val="0"/>
        <w:spacing w:after="0" w:line="270" w:lineRule="exact"/>
        <w:ind w:left="2460"/>
        <w:rPr>
          <w:rFonts w:ascii="Times New Roman" w:eastAsia="Times New Roman" w:hAnsi="Liberation Serif" w:cs="Times New Roman"/>
          <w:b/>
          <w:sz w:val="27"/>
          <w:szCs w:val="24"/>
          <w:lang w:eastAsia="ru-RU"/>
        </w:rPr>
      </w:pPr>
      <w:bookmarkStart w:id="6" w:name="__RefHeading__1501_785031631"/>
      <w:bookmarkStart w:id="7" w:name="bookmark76"/>
      <w:bookmarkEnd w:id="6"/>
      <w:bookmarkEnd w:id="7"/>
      <w:r w:rsidRPr="003167E2">
        <w:rPr>
          <w:rFonts w:ascii="Times New Roman" w:eastAsia="Times New Roman" w:hAnsi="Liberation Serif" w:cs="Times New Roman"/>
          <w:b/>
          <w:sz w:val="27"/>
          <w:szCs w:val="24"/>
          <w:lang w:eastAsia="ru-RU"/>
        </w:rPr>
        <w:t xml:space="preserve">6. </w:t>
      </w:r>
      <w:r w:rsidRPr="003167E2">
        <w:rPr>
          <w:rFonts w:ascii="Times New Roman" w:eastAsia="Times New Roman" w:hAnsi="Liberation Serif" w:cs="Times New Roman"/>
          <w:b/>
          <w:sz w:val="27"/>
          <w:szCs w:val="24"/>
          <w:lang w:eastAsia="ru-RU"/>
        </w:rPr>
        <w:t>Ответственность</w:t>
      </w:r>
      <w:r w:rsidRPr="003167E2">
        <w:rPr>
          <w:rFonts w:ascii="Times New Roman" w:eastAsia="Times New Roman" w:hAnsi="Liberation Serif" w:cs="Times New Roman"/>
          <w:b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b/>
          <w:sz w:val="27"/>
          <w:szCs w:val="24"/>
          <w:lang w:eastAsia="ru-RU"/>
        </w:rPr>
        <w:t>Общего</w:t>
      </w:r>
      <w:r w:rsidRPr="003167E2">
        <w:rPr>
          <w:rFonts w:ascii="Times New Roman" w:eastAsia="Times New Roman" w:hAnsi="Liberation Serif" w:cs="Times New Roman"/>
          <w:b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b/>
          <w:sz w:val="27"/>
          <w:szCs w:val="24"/>
          <w:lang w:eastAsia="ru-RU"/>
        </w:rPr>
        <w:t>собрания</w:t>
      </w:r>
    </w:p>
    <w:p w14:paraId="417BCC85" w14:textId="77777777" w:rsidR="00B63593" w:rsidRPr="003167E2" w:rsidRDefault="00B63593" w:rsidP="00B63593">
      <w:pPr>
        <w:widowControl w:val="0"/>
        <w:shd w:val="clear" w:color="auto" w:fill="FFFFFF"/>
        <w:autoSpaceDE w:val="0"/>
        <w:autoSpaceDN w:val="0"/>
        <w:adjustRightInd w:val="0"/>
        <w:spacing w:after="0" w:line="336" w:lineRule="exact"/>
        <w:ind w:left="20" w:firstLine="840"/>
        <w:jc w:val="both"/>
        <w:rPr>
          <w:rFonts w:ascii="Times New Roman" w:eastAsia="Times New Roman" w:hAnsi="Liberation Serif" w:cs="Times New Roman"/>
          <w:sz w:val="27"/>
          <w:szCs w:val="24"/>
          <w:lang w:eastAsia="ru-RU"/>
        </w:rPr>
      </w:pP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6.1.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Общее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собрание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несет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ответственность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:</w:t>
      </w:r>
    </w:p>
    <w:p w14:paraId="4561F431" w14:textId="77777777" w:rsidR="00B63593" w:rsidRPr="003167E2" w:rsidRDefault="00B63593" w:rsidP="00B63593">
      <w:pPr>
        <w:widowControl w:val="0"/>
        <w:numPr>
          <w:ilvl w:val="0"/>
          <w:numId w:val="1"/>
        </w:numPr>
        <w:shd w:val="clear" w:color="auto" w:fill="FFFFFF"/>
        <w:tabs>
          <w:tab w:val="left" w:pos="1154"/>
        </w:tabs>
        <w:autoSpaceDE w:val="0"/>
        <w:autoSpaceDN w:val="0"/>
        <w:adjustRightInd w:val="0"/>
        <w:spacing w:after="0" w:line="336" w:lineRule="exact"/>
        <w:ind w:left="20" w:right="60"/>
        <w:jc w:val="both"/>
        <w:rPr>
          <w:rFonts w:ascii="Times New Roman" w:eastAsia="Times New Roman" w:hAnsi="Liberation Serif" w:cs="Times New Roman"/>
          <w:sz w:val="27"/>
          <w:szCs w:val="24"/>
          <w:lang w:eastAsia="ru-RU"/>
        </w:rPr>
      </w:pP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за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соблюдение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процессе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осуществления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деятельности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законодательства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Российской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Федерации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;</w:t>
      </w:r>
    </w:p>
    <w:p w14:paraId="59E1C887" w14:textId="77777777" w:rsidR="00B63593" w:rsidRPr="003167E2" w:rsidRDefault="00B63593" w:rsidP="00B63593">
      <w:pPr>
        <w:widowControl w:val="0"/>
        <w:numPr>
          <w:ilvl w:val="0"/>
          <w:numId w:val="1"/>
        </w:numPr>
        <w:shd w:val="clear" w:color="auto" w:fill="FFFFFF"/>
        <w:tabs>
          <w:tab w:val="left" w:pos="1144"/>
        </w:tabs>
        <w:autoSpaceDE w:val="0"/>
        <w:autoSpaceDN w:val="0"/>
        <w:adjustRightInd w:val="0"/>
        <w:spacing w:after="0" w:line="336" w:lineRule="exact"/>
        <w:ind w:left="20" w:right="60"/>
        <w:jc w:val="both"/>
        <w:rPr>
          <w:rFonts w:ascii="Times New Roman" w:eastAsia="Times New Roman" w:hAnsi="Liberation Serif" w:cs="Times New Roman"/>
          <w:sz w:val="27"/>
          <w:szCs w:val="24"/>
          <w:lang w:eastAsia="ru-RU"/>
        </w:rPr>
      </w:pP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за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соответствие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принятых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решений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действующему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законодательству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локальным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нормативным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актам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МБДОУ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;</w:t>
      </w:r>
    </w:p>
    <w:p w14:paraId="45D6BCE2" w14:textId="77777777" w:rsidR="00B63593" w:rsidRPr="003167E2" w:rsidRDefault="00B63593" w:rsidP="00B63593">
      <w:pPr>
        <w:widowControl w:val="0"/>
        <w:numPr>
          <w:ilvl w:val="0"/>
          <w:numId w:val="1"/>
        </w:numPr>
        <w:shd w:val="clear" w:color="auto" w:fill="FFFFFF"/>
        <w:tabs>
          <w:tab w:val="left" w:pos="1149"/>
        </w:tabs>
        <w:autoSpaceDE w:val="0"/>
        <w:autoSpaceDN w:val="0"/>
        <w:adjustRightInd w:val="0"/>
        <w:spacing w:after="0" w:line="336" w:lineRule="exact"/>
        <w:ind w:left="20" w:right="60"/>
        <w:jc w:val="both"/>
        <w:rPr>
          <w:rFonts w:ascii="Times New Roman" w:eastAsia="Times New Roman" w:hAnsi="Liberation Serif" w:cs="Times New Roman"/>
          <w:sz w:val="27"/>
          <w:szCs w:val="24"/>
          <w:lang w:eastAsia="ru-RU"/>
        </w:rPr>
      </w:pP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за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качественное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своевременное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выполнение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планов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решений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,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том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числе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направленных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на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совершенствование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деятельности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МБДОУ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;</w:t>
      </w:r>
    </w:p>
    <w:p w14:paraId="5A18FBC6" w14:textId="77777777" w:rsidR="00B63593" w:rsidRPr="003167E2" w:rsidRDefault="00B63593" w:rsidP="00B63593">
      <w:pPr>
        <w:widowControl w:val="0"/>
        <w:numPr>
          <w:ilvl w:val="0"/>
          <w:numId w:val="1"/>
        </w:numPr>
        <w:shd w:val="clear" w:color="auto" w:fill="FFFFFF"/>
        <w:tabs>
          <w:tab w:val="left" w:pos="1158"/>
        </w:tabs>
        <w:autoSpaceDE w:val="0"/>
        <w:autoSpaceDN w:val="0"/>
        <w:adjustRightInd w:val="0"/>
        <w:spacing w:after="124" w:line="336" w:lineRule="exact"/>
        <w:ind w:left="20"/>
        <w:jc w:val="both"/>
        <w:rPr>
          <w:rFonts w:ascii="Times New Roman" w:eastAsia="Times New Roman" w:hAnsi="Liberation Serif" w:cs="Times New Roman"/>
          <w:sz w:val="27"/>
          <w:szCs w:val="24"/>
          <w:lang w:eastAsia="ru-RU"/>
        </w:rPr>
      </w:pP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за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компетентность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принимаемых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решений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.</w:t>
      </w:r>
    </w:p>
    <w:p w14:paraId="0B7FB453" w14:textId="77777777" w:rsidR="00B63593" w:rsidRPr="003167E2" w:rsidRDefault="00B63593" w:rsidP="00B63593">
      <w:pPr>
        <w:keepNext/>
        <w:keepLines/>
        <w:widowControl w:val="0"/>
        <w:shd w:val="clear" w:color="auto" w:fill="FFFFFF"/>
        <w:autoSpaceDE w:val="0"/>
        <w:autoSpaceDN w:val="0"/>
        <w:adjustRightInd w:val="0"/>
        <w:spacing w:after="0" w:line="331" w:lineRule="exact"/>
        <w:ind w:left="2360"/>
        <w:rPr>
          <w:rFonts w:ascii="Times New Roman" w:eastAsia="Times New Roman" w:hAnsi="Liberation Serif" w:cs="Times New Roman"/>
          <w:b/>
          <w:sz w:val="27"/>
          <w:szCs w:val="24"/>
          <w:lang w:eastAsia="ru-RU"/>
        </w:rPr>
      </w:pPr>
      <w:bookmarkStart w:id="8" w:name="__RefHeading__1503_785031631"/>
      <w:bookmarkStart w:id="9" w:name="bookmark77"/>
      <w:bookmarkEnd w:id="8"/>
      <w:bookmarkEnd w:id="9"/>
      <w:r w:rsidRPr="003167E2">
        <w:rPr>
          <w:rFonts w:ascii="Times New Roman" w:eastAsia="Times New Roman" w:hAnsi="Liberation Serif" w:cs="Times New Roman"/>
          <w:b/>
          <w:sz w:val="27"/>
          <w:szCs w:val="24"/>
          <w:lang w:eastAsia="ru-RU"/>
        </w:rPr>
        <w:t xml:space="preserve">7. </w:t>
      </w:r>
      <w:r w:rsidRPr="003167E2">
        <w:rPr>
          <w:rFonts w:ascii="Times New Roman" w:eastAsia="Times New Roman" w:hAnsi="Liberation Serif" w:cs="Times New Roman"/>
          <w:b/>
          <w:sz w:val="27"/>
          <w:szCs w:val="24"/>
          <w:lang w:eastAsia="ru-RU"/>
        </w:rPr>
        <w:t>Делопроизводство</w:t>
      </w:r>
      <w:r w:rsidRPr="003167E2">
        <w:rPr>
          <w:rFonts w:ascii="Times New Roman" w:eastAsia="Times New Roman" w:hAnsi="Liberation Serif" w:cs="Times New Roman"/>
          <w:b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b/>
          <w:sz w:val="27"/>
          <w:szCs w:val="24"/>
          <w:lang w:eastAsia="ru-RU"/>
        </w:rPr>
        <w:t>Общего</w:t>
      </w:r>
      <w:r w:rsidRPr="003167E2">
        <w:rPr>
          <w:rFonts w:ascii="Times New Roman" w:eastAsia="Times New Roman" w:hAnsi="Liberation Serif" w:cs="Times New Roman"/>
          <w:b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b/>
          <w:sz w:val="27"/>
          <w:szCs w:val="24"/>
          <w:lang w:eastAsia="ru-RU"/>
        </w:rPr>
        <w:t>собрания</w:t>
      </w:r>
    </w:p>
    <w:p w14:paraId="3D357C04" w14:textId="77777777" w:rsidR="00B63593" w:rsidRPr="003167E2" w:rsidRDefault="00B63593" w:rsidP="00B63593">
      <w:pPr>
        <w:widowControl w:val="0"/>
        <w:numPr>
          <w:ilvl w:val="0"/>
          <w:numId w:val="6"/>
        </w:numPr>
        <w:shd w:val="clear" w:color="auto" w:fill="FFFFFF"/>
        <w:tabs>
          <w:tab w:val="left" w:pos="1355"/>
        </w:tabs>
        <w:autoSpaceDE w:val="0"/>
        <w:autoSpaceDN w:val="0"/>
        <w:adjustRightInd w:val="0"/>
        <w:spacing w:after="0" w:line="331" w:lineRule="exact"/>
        <w:ind w:left="20"/>
        <w:jc w:val="both"/>
        <w:rPr>
          <w:rFonts w:ascii="Times New Roman" w:eastAsia="Times New Roman" w:hAnsi="Liberation Serif" w:cs="Times New Roman"/>
          <w:sz w:val="27"/>
          <w:szCs w:val="24"/>
          <w:lang w:eastAsia="ru-RU"/>
        </w:rPr>
      </w:pP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Заседания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Общего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собрания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оформляются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протоколом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.</w:t>
      </w:r>
    </w:p>
    <w:p w14:paraId="47E37135" w14:textId="77777777" w:rsidR="00B63593" w:rsidRPr="003167E2" w:rsidRDefault="00B63593" w:rsidP="00B63593">
      <w:pPr>
        <w:widowControl w:val="0"/>
        <w:numPr>
          <w:ilvl w:val="0"/>
          <w:numId w:val="6"/>
        </w:numPr>
        <w:shd w:val="clear" w:color="auto" w:fill="FFFFFF"/>
        <w:tabs>
          <w:tab w:val="left" w:pos="1422"/>
        </w:tabs>
        <w:autoSpaceDE w:val="0"/>
        <w:autoSpaceDN w:val="0"/>
        <w:adjustRightInd w:val="0"/>
        <w:spacing w:after="0" w:line="331" w:lineRule="exact"/>
        <w:ind w:left="20" w:right="60"/>
        <w:jc w:val="both"/>
        <w:rPr>
          <w:rFonts w:ascii="Times New Roman" w:eastAsia="Times New Roman" w:hAnsi="Liberation Serif" w:cs="Times New Roman"/>
          <w:sz w:val="27"/>
          <w:szCs w:val="24"/>
          <w:lang w:eastAsia="ru-RU"/>
        </w:rPr>
      </w:pP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Протокол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Общего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собрания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составляется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не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позднее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3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дней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после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его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завершения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.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протоколе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указываются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:</w:t>
      </w:r>
    </w:p>
    <w:p w14:paraId="7B7ACA3A" w14:textId="77777777" w:rsidR="00B63593" w:rsidRPr="003167E2" w:rsidRDefault="00B63593" w:rsidP="00B63593">
      <w:pPr>
        <w:widowControl w:val="0"/>
        <w:numPr>
          <w:ilvl w:val="0"/>
          <w:numId w:val="1"/>
        </w:numPr>
        <w:shd w:val="clear" w:color="auto" w:fill="FFFFFF"/>
        <w:tabs>
          <w:tab w:val="left" w:pos="1154"/>
        </w:tabs>
        <w:autoSpaceDE w:val="0"/>
        <w:autoSpaceDN w:val="0"/>
        <w:adjustRightInd w:val="0"/>
        <w:spacing w:after="0" w:line="331" w:lineRule="exact"/>
        <w:ind w:left="20"/>
        <w:jc w:val="both"/>
        <w:rPr>
          <w:rFonts w:ascii="Times New Roman" w:eastAsia="Times New Roman" w:hAnsi="Liberation Serif" w:cs="Times New Roman"/>
          <w:sz w:val="27"/>
          <w:szCs w:val="24"/>
          <w:lang w:eastAsia="ru-RU"/>
        </w:rPr>
      </w:pP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дата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проведения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собрания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;</w:t>
      </w:r>
    </w:p>
    <w:p w14:paraId="30AD1A51" w14:textId="77777777" w:rsidR="00B63593" w:rsidRPr="003167E2" w:rsidRDefault="00B63593" w:rsidP="00B63593">
      <w:pPr>
        <w:widowControl w:val="0"/>
        <w:numPr>
          <w:ilvl w:val="0"/>
          <w:numId w:val="1"/>
        </w:numPr>
        <w:shd w:val="clear" w:color="auto" w:fill="FFFFFF"/>
        <w:tabs>
          <w:tab w:val="left" w:pos="1144"/>
        </w:tabs>
        <w:autoSpaceDE w:val="0"/>
        <w:autoSpaceDN w:val="0"/>
        <w:adjustRightInd w:val="0"/>
        <w:spacing w:after="0" w:line="331" w:lineRule="exact"/>
        <w:ind w:left="20" w:right="60"/>
        <w:jc w:val="both"/>
        <w:rPr>
          <w:rFonts w:ascii="Times New Roman" w:eastAsia="Times New Roman" w:hAnsi="Liberation Serif" w:cs="Times New Roman"/>
          <w:sz w:val="27"/>
          <w:szCs w:val="24"/>
          <w:lang w:eastAsia="ru-RU"/>
        </w:rPr>
      </w:pP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lastRenderedPageBreak/>
        <w:t>количественное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присутствие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(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отсутствие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)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членов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трудового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коллектива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;</w:t>
      </w:r>
    </w:p>
    <w:p w14:paraId="7BD76A04" w14:textId="77777777" w:rsidR="00B63593" w:rsidRPr="003167E2" w:rsidRDefault="00B63593" w:rsidP="00B63593">
      <w:pPr>
        <w:widowControl w:val="0"/>
        <w:numPr>
          <w:ilvl w:val="0"/>
          <w:numId w:val="1"/>
        </w:numPr>
        <w:shd w:val="clear" w:color="auto" w:fill="FFFFFF"/>
        <w:tabs>
          <w:tab w:val="left" w:pos="1154"/>
        </w:tabs>
        <w:autoSpaceDE w:val="0"/>
        <w:autoSpaceDN w:val="0"/>
        <w:adjustRightInd w:val="0"/>
        <w:spacing w:after="0" w:line="331" w:lineRule="exact"/>
        <w:ind w:left="20"/>
        <w:jc w:val="both"/>
        <w:rPr>
          <w:rFonts w:ascii="Times New Roman" w:eastAsia="Times New Roman" w:hAnsi="Liberation Serif" w:cs="Times New Roman"/>
          <w:sz w:val="27"/>
          <w:szCs w:val="24"/>
          <w:lang w:eastAsia="ru-RU"/>
        </w:rPr>
      </w:pP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приглашенные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лица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(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ФИО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,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должность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);</w:t>
      </w:r>
    </w:p>
    <w:p w14:paraId="120B1E6E" w14:textId="77777777" w:rsidR="00B63593" w:rsidRPr="003167E2" w:rsidRDefault="00B63593" w:rsidP="00B63593">
      <w:pPr>
        <w:widowControl w:val="0"/>
        <w:numPr>
          <w:ilvl w:val="0"/>
          <w:numId w:val="1"/>
        </w:numPr>
        <w:shd w:val="clear" w:color="auto" w:fill="FFFFFF"/>
        <w:tabs>
          <w:tab w:val="left" w:pos="1158"/>
        </w:tabs>
        <w:autoSpaceDE w:val="0"/>
        <w:autoSpaceDN w:val="0"/>
        <w:adjustRightInd w:val="0"/>
        <w:spacing w:after="0" w:line="270" w:lineRule="exact"/>
        <w:ind w:left="20"/>
        <w:jc w:val="both"/>
        <w:rPr>
          <w:rFonts w:ascii="Times New Roman" w:eastAsia="Times New Roman" w:hAnsi="Liberation Serif" w:cs="Times New Roman"/>
          <w:sz w:val="27"/>
          <w:szCs w:val="24"/>
          <w:lang w:eastAsia="ru-RU"/>
        </w:rPr>
      </w:pP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вопросы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повестки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дня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;</w:t>
      </w:r>
    </w:p>
    <w:p w14:paraId="4F9B28EB" w14:textId="77777777" w:rsidR="00B63593" w:rsidRPr="003167E2" w:rsidRDefault="00B63593" w:rsidP="00B63593">
      <w:pPr>
        <w:widowControl w:val="0"/>
        <w:numPr>
          <w:ilvl w:val="0"/>
          <w:numId w:val="1"/>
        </w:numPr>
        <w:shd w:val="clear" w:color="auto" w:fill="FFFFFF"/>
        <w:tabs>
          <w:tab w:val="left" w:pos="1158"/>
        </w:tabs>
        <w:autoSpaceDE w:val="0"/>
        <w:autoSpaceDN w:val="0"/>
        <w:adjustRightInd w:val="0"/>
        <w:spacing w:after="3" w:line="270" w:lineRule="exact"/>
        <w:ind w:left="20"/>
        <w:jc w:val="both"/>
        <w:rPr>
          <w:rFonts w:ascii="Times New Roman" w:eastAsia="Times New Roman" w:hAnsi="Liberation Serif" w:cs="Times New Roman"/>
          <w:sz w:val="27"/>
          <w:szCs w:val="24"/>
          <w:lang w:eastAsia="ru-RU"/>
        </w:rPr>
      </w:pP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выступающие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лица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;</w:t>
      </w:r>
    </w:p>
    <w:p w14:paraId="0E7D99BD" w14:textId="77777777" w:rsidR="00B63593" w:rsidRPr="003167E2" w:rsidRDefault="00B63593" w:rsidP="00B63593">
      <w:pPr>
        <w:widowControl w:val="0"/>
        <w:numPr>
          <w:ilvl w:val="0"/>
          <w:numId w:val="1"/>
        </w:numPr>
        <w:shd w:val="clear" w:color="auto" w:fill="FFFFFF"/>
        <w:tabs>
          <w:tab w:val="left" w:pos="1154"/>
        </w:tabs>
        <w:autoSpaceDE w:val="0"/>
        <w:autoSpaceDN w:val="0"/>
        <w:adjustRightInd w:val="0"/>
        <w:spacing w:after="0" w:line="336" w:lineRule="exact"/>
        <w:ind w:left="20"/>
        <w:jc w:val="both"/>
        <w:rPr>
          <w:rFonts w:ascii="Times New Roman" w:eastAsia="Times New Roman" w:hAnsi="Liberation Serif" w:cs="Times New Roman"/>
          <w:sz w:val="27"/>
          <w:szCs w:val="24"/>
          <w:lang w:eastAsia="ru-RU"/>
        </w:rPr>
      </w:pP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ход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обсуждения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вопросов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;</w:t>
      </w:r>
    </w:p>
    <w:p w14:paraId="037F9D63" w14:textId="77777777" w:rsidR="00B63593" w:rsidRPr="003167E2" w:rsidRDefault="00B63593" w:rsidP="00B63593">
      <w:pPr>
        <w:widowControl w:val="0"/>
        <w:numPr>
          <w:ilvl w:val="0"/>
          <w:numId w:val="1"/>
        </w:numPr>
        <w:shd w:val="clear" w:color="auto" w:fill="FFFFFF"/>
        <w:tabs>
          <w:tab w:val="left" w:pos="1139"/>
        </w:tabs>
        <w:autoSpaceDE w:val="0"/>
        <w:autoSpaceDN w:val="0"/>
        <w:adjustRightInd w:val="0"/>
        <w:spacing w:after="0" w:line="336" w:lineRule="exact"/>
        <w:ind w:left="20" w:right="60"/>
        <w:jc w:val="both"/>
        <w:rPr>
          <w:rFonts w:ascii="Times New Roman" w:eastAsia="Times New Roman" w:hAnsi="Liberation Serif" w:cs="Times New Roman"/>
          <w:sz w:val="27"/>
          <w:szCs w:val="24"/>
          <w:lang w:eastAsia="ru-RU"/>
        </w:rPr>
      </w:pP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предложения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,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рекомендации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замечания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членов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трудового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коллектива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приглашенных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лиц</w:t>
      </w:r>
    </w:p>
    <w:p w14:paraId="51C59B82" w14:textId="77777777" w:rsidR="00B63593" w:rsidRPr="003167E2" w:rsidRDefault="00B63593" w:rsidP="00B63593">
      <w:pPr>
        <w:widowControl w:val="0"/>
        <w:numPr>
          <w:ilvl w:val="0"/>
          <w:numId w:val="1"/>
        </w:numPr>
        <w:shd w:val="clear" w:color="auto" w:fill="FFFFFF"/>
        <w:tabs>
          <w:tab w:val="left" w:pos="1158"/>
        </w:tabs>
        <w:autoSpaceDE w:val="0"/>
        <w:autoSpaceDN w:val="0"/>
        <w:adjustRightInd w:val="0"/>
        <w:spacing w:after="0" w:line="336" w:lineRule="exact"/>
        <w:ind w:left="20"/>
        <w:jc w:val="both"/>
        <w:rPr>
          <w:rFonts w:ascii="Times New Roman" w:eastAsia="Times New Roman" w:hAnsi="Liberation Serif" w:cs="Times New Roman"/>
          <w:sz w:val="27"/>
          <w:szCs w:val="24"/>
          <w:lang w:eastAsia="ru-RU"/>
        </w:rPr>
      </w:pP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количество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голосов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,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поданных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«за»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,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«против»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«воздержался»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по</w:t>
      </w:r>
    </w:p>
    <w:p w14:paraId="24EB9B13" w14:textId="77777777" w:rsidR="00B63593" w:rsidRPr="003167E2" w:rsidRDefault="00B63593" w:rsidP="00B63593">
      <w:pPr>
        <w:widowControl w:val="0"/>
        <w:numPr>
          <w:ilvl w:val="0"/>
          <w:numId w:val="1"/>
        </w:numPr>
        <w:shd w:val="clear" w:color="auto" w:fill="FFFFFF"/>
        <w:tabs>
          <w:tab w:val="left" w:pos="1158"/>
        </w:tabs>
        <w:autoSpaceDE w:val="0"/>
        <w:autoSpaceDN w:val="0"/>
        <w:adjustRightInd w:val="0"/>
        <w:spacing w:after="0" w:line="270" w:lineRule="exact"/>
        <w:ind w:left="20"/>
        <w:jc w:val="both"/>
        <w:rPr>
          <w:rFonts w:ascii="Times New Roman" w:eastAsia="Times New Roman" w:hAnsi="Liberation Serif" w:cs="Times New Roman"/>
          <w:sz w:val="27"/>
          <w:szCs w:val="24"/>
          <w:lang w:eastAsia="ru-RU"/>
        </w:rPr>
      </w:pP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каждому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вопросу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,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поставленному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на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голосование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;</w:t>
      </w:r>
    </w:p>
    <w:p w14:paraId="7DA9015D" w14:textId="77777777" w:rsidR="00B63593" w:rsidRPr="003167E2" w:rsidRDefault="00B63593" w:rsidP="00B63593">
      <w:pPr>
        <w:widowControl w:val="0"/>
        <w:numPr>
          <w:ilvl w:val="0"/>
          <w:numId w:val="1"/>
        </w:numPr>
        <w:shd w:val="clear" w:color="auto" w:fill="FFFFFF"/>
        <w:tabs>
          <w:tab w:val="left" w:pos="1154"/>
        </w:tabs>
        <w:autoSpaceDE w:val="0"/>
        <w:autoSpaceDN w:val="0"/>
        <w:adjustRightInd w:val="0"/>
        <w:spacing w:after="0" w:line="322" w:lineRule="exact"/>
        <w:ind w:left="20"/>
        <w:jc w:val="both"/>
        <w:rPr>
          <w:rFonts w:ascii="Times New Roman" w:eastAsia="Times New Roman" w:hAnsi="Liberation Serif" w:cs="Times New Roman"/>
          <w:sz w:val="27"/>
          <w:szCs w:val="24"/>
          <w:lang w:eastAsia="ru-RU"/>
        </w:rPr>
      </w:pP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решение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.</w:t>
      </w:r>
    </w:p>
    <w:p w14:paraId="57A64857" w14:textId="77777777" w:rsidR="00B63593" w:rsidRPr="003167E2" w:rsidRDefault="00B63593" w:rsidP="00B63593">
      <w:pPr>
        <w:widowControl w:val="0"/>
        <w:numPr>
          <w:ilvl w:val="0"/>
          <w:numId w:val="6"/>
        </w:numPr>
        <w:shd w:val="clear" w:color="auto" w:fill="FFFFFF"/>
        <w:tabs>
          <w:tab w:val="left" w:pos="1432"/>
        </w:tabs>
        <w:autoSpaceDE w:val="0"/>
        <w:autoSpaceDN w:val="0"/>
        <w:adjustRightInd w:val="0"/>
        <w:spacing w:after="0" w:line="322" w:lineRule="exact"/>
        <w:ind w:left="20" w:right="60"/>
        <w:jc w:val="both"/>
        <w:rPr>
          <w:rFonts w:ascii="Times New Roman" w:eastAsia="Times New Roman" w:hAnsi="Liberation Serif" w:cs="Times New Roman"/>
          <w:sz w:val="27"/>
          <w:szCs w:val="24"/>
          <w:lang w:eastAsia="ru-RU"/>
        </w:rPr>
      </w:pP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Протоколы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подписываются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председателем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секретарем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Общего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собрания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.</w:t>
      </w:r>
    </w:p>
    <w:p w14:paraId="21321FAD" w14:textId="77777777" w:rsidR="00B63593" w:rsidRPr="003167E2" w:rsidRDefault="00B63593" w:rsidP="00B63593">
      <w:pPr>
        <w:widowControl w:val="0"/>
        <w:numPr>
          <w:ilvl w:val="0"/>
          <w:numId w:val="6"/>
        </w:numPr>
        <w:shd w:val="clear" w:color="auto" w:fill="FFFFFF"/>
        <w:tabs>
          <w:tab w:val="left" w:pos="1499"/>
        </w:tabs>
        <w:autoSpaceDE w:val="0"/>
        <w:autoSpaceDN w:val="0"/>
        <w:adjustRightInd w:val="0"/>
        <w:spacing w:after="0" w:line="322" w:lineRule="exact"/>
        <w:ind w:left="20" w:right="60"/>
        <w:jc w:val="both"/>
        <w:rPr>
          <w:rFonts w:ascii="Times New Roman" w:eastAsia="Times New Roman" w:hAnsi="Liberation Serif" w:cs="Times New Roman"/>
          <w:sz w:val="27"/>
          <w:szCs w:val="24"/>
          <w:lang w:eastAsia="ru-RU"/>
        </w:rPr>
      </w:pP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случае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обнаружения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ошибок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,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неточностей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,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недостоверного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изложения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фактов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протоколе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Общего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собрания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,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участник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Общего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собрания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вправе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требовать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от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председателя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его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изменения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.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свою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очередь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,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председатель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обязан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принять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меры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внесению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протокол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соответствующих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изменений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уточнений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,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а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также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сделать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соответствующее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сообщение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следующему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Общего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собранию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,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внеся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данный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вопрос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его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повестку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дня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.</w:t>
      </w:r>
    </w:p>
    <w:p w14:paraId="1AF6032C" w14:textId="77777777" w:rsidR="00B63593" w:rsidRPr="003167E2" w:rsidRDefault="00B63593" w:rsidP="00B63593">
      <w:pPr>
        <w:widowControl w:val="0"/>
        <w:numPr>
          <w:ilvl w:val="0"/>
          <w:numId w:val="6"/>
        </w:numPr>
        <w:shd w:val="clear" w:color="auto" w:fill="FFFFFF"/>
        <w:tabs>
          <w:tab w:val="left" w:pos="1355"/>
        </w:tabs>
        <w:autoSpaceDE w:val="0"/>
        <w:autoSpaceDN w:val="0"/>
        <w:adjustRightInd w:val="0"/>
        <w:spacing w:after="0" w:line="322" w:lineRule="exact"/>
        <w:ind w:left="20"/>
        <w:jc w:val="both"/>
        <w:rPr>
          <w:rFonts w:ascii="Times New Roman" w:eastAsia="Times New Roman" w:hAnsi="Liberation Serif" w:cs="Times New Roman"/>
          <w:sz w:val="27"/>
          <w:szCs w:val="24"/>
          <w:lang w:eastAsia="ru-RU"/>
        </w:rPr>
      </w:pP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Нумерация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протоколов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ведется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от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начала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учебного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года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.</w:t>
      </w:r>
    </w:p>
    <w:p w14:paraId="6AE461DC" w14:textId="77777777" w:rsidR="00B63593" w:rsidRPr="003167E2" w:rsidRDefault="00B63593" w:rsidP="00B63593">
      <w:pPr>
        <w:widowControl w:val="0"/>
        <w:numPr>
          <w:ilvl w:val="0"/>
          <w:numId w:val="6"/>
        </w:numPr>
        <w:shd w:val="clear" w:color="auto" w:fill="FFFFFF"/>
        <w:tabs>
          <w:tab w:val="left" w:pos="1490"/>
        </w:tabs>
        <w:autoSpaceDE w:val="0"/>
        <w:autoSpaceDN w:val="0"/>
        <w:adjustRightInd w:val="0"/>
        <w:spacing w:after="0" w:line="322" w:lineRule="exact"/>
        <w:ind w:left="20" w:right="60"/>
        <w:jc w:val="both"/>
        <w:rPr>
          <w:rFonts w:ascii="Times New Roman" w:eastAsia="Times New Roman" w:hAnsi="Liberation Serif" w:cs="Times New Roman"/>
          <w:sz w:val="27"/>
          <w:szCs w:val="24"/>
          <w:lang w:eastAsia="ru-RU"/>
        </w:rPr>
      </w:pP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Книга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протоколов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Общего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собрания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нумеруется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постранично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,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прошнуровывается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,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скрепляется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подписью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заведующего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МБДОУ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печатью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МБДОУ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.</w:t>
      </w:r>
    </w:p>
    <w:p w14:paraId="568B1B93" w14:textId="77777777" w:rsidR="00B63593" w:rsidRPr="003167E2" w:rsidRDefault="00B63593" w:rsidP="00B63593">
      <w:pPr>
        <w:widowControl w:val="0"/>
        <w:numPr>
          <w:ilvl w:val="0"/>
          <w:numId w:val="6"/>
        </w:numPr>
        <w:shd w:val="clear" w:color="auto" w:fill="FFFFFF"/>
        <w:tabs>
          <w:tab w:val="left" w:pos="1408"/>
        </w:tabs>
        <w:autoSpaceDE w:val="0"/>
        <w:autoSpaceDN w:val="0"/>
        <w:adjustRightInd w:val="0"/>
        <w:spacing w:after="2185" w:line="322" w:lineRule="exact"/>
        <w:ind w:left="20" w:right="60"/>
        <w:jc w:val="both"/>
        <w:rPr>
          <w:rFonts w:ascii="Times New Roman" w:eastAsia="Times New Roman" w:hAnsi="Liberation Serif" w:cs="Times New Roman"/>
          <w:sz w:val="27"/>
          <w:szCs w:val="24"/>
          <w:lang w:eastAsia="ru-RU"/>
        </w:rPr>
      </w:pP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Книга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протоколов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Общего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собрания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хранится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делах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МБДОУ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передается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по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акту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(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при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смене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руководителя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,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передаче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в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 xml:space="preserve"> 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архив</w:t>
      </w:r>
      <w:r w:rsidRPr="003167E2">
        <w:rPr>
          <w:rFonts w:ascii="Times New Roman" w:eastAsia="Times New Roman" w:hAnsi="Liberation Serif" w:cs="Times New Roman"/>
          <w:sz w:val="27"/>
          <w:szCs w:val="24"/>
          <w:lang w:eastAsia="ru-RU"/>
        </w:rPr>
        <w:t>).</w:t>
      </w:r>
    </w:p>
    <w:p w14:paraId="507E16E7" w14:textId="77777777" w:rsidR="00B63593" w:rsidRDefault="00B63593"/>
    <w:sectPr w:rsidR="00B635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Liberation Serif">
    <w:altName w:val="Times New Roman"/>
    <w:panose1 w:val="00000000000000000000"/>
    <w:charset w:val="CC"/>
    <w:family w:val="roman"/>
    <w:notTrueType/>
    <w:pitch w:val="variable"/>
    <w:sig w:usb0="00000201" w:usb1="00000000" w:usb2="00000000" w:usb3="00000000" w:csb0="00000004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2"/>
    <w:multiLevelType w:val="multilevel"/>
    <w:tmpl w:val="00000002"/>
    <w:lvl w:ilvl="0">
      <w:start w:val="1"/>
      <w:numFmt w:val="bullet"/>
      <w:lvlText w:val="-"/>
      <w:lvlJc w:val="left"/>
      <w:pPr>
        <w:ind w:left="720" w:hanging="360"/>
      </w:pPr>
      <w:rPr>
        <w:rFonts w:ascii="Liberation Serif" w:hAnsi="Liberation Serif"/>
        <w:b w:val="0"/>
        <w:i w:val="0"/>
        <w:caps w:val="0"/>
        <w:smallCaps w:val="0"/>
        <w:strike w:val="0"/>
        <w:color w:val="000000"/>
        <w:spacing w:val="0"/>
        <w:w w:val="100"/>
        <w:u w:val="none"/>
      </w:rPr>
    </w:lvl>
    <w:lvl w:ilvl="1">
      <w:start w:val="1"/>
      <w:numFmt w:val="decimal"/>
      <w:lvlText w:val="%2"/>
      <w:lvlJc w:val="left"/>
      <w:pPr>
        <w:ind w:left="1080" w:hanging="360"/>
      </w:pPr>
      <w:rPr>
        <w:rFonts w:eastAsia="Times New Roman" w:cs="Times New Roman"/>
      </w:rPr>
    </w:lvl>
    <w:lvl w:ilvl="2">
      <w:start w:val="1"/>
      <w:numFmt w:val="decimal"/>
      <w:lvlText w:val="%3"/>
      <w:lvlJc w:val="left"/>
      <w:pPr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"/>
      <w:lvlJc w:val="left"/>
      <w:pPr>
        <w:ind w:left="1800" w:hanging="360"/>
      </w:pPr>
      <w:rPr>
        <w:rFonts w:eastAsia="Times New Roman" w:cs="Times New Roman"/>
      </w:rPr>
    </w:lvl>
    <w:lvl w:ilvl="4">
      <w:start w:val="1"/>
      <w:numFmt w:val="decimal"/>
      <w:lvlText w:val="%5"/>
      <w:lvlJc w:val="left"/>
      <w:pPr>
        <w:ind w:left="2160" w:hanging="360"/>
      </w:pPr>
      <w:rPr>
        <w:rFonts w:eastAsia="Times New Roman" w:cs="Times New Roman"/>
      </w:rPr>
    </w:lvl>
    <w:lvl w:ilvl="5">
      <w:start w:val="1"/>
      <w:numFmt w:val="decimal"/>
      <w:lvlText w:val="%6"/>
      <w:lvlJc w:val="left"/>
      <w:pPr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"/>
      <w:lvlJc w:val="left"/>
      <w:pPr>
        <w:ind w:left="2880" w:hanging="360"/>
      </w:pPr>
      <w:rPr>
        <w:rFonts w:eastAsia="Times New Roman" w:cs="Times New Roman"/>
      </w:rPr>
    </w:lvl>
    <w:lvl w:ilvl="7">
      <w:start w:val="1"/>
      <w:numFmt w:val="decimal"/>
      <w:lvlText w:val="%8"/>
      <w:lvlJc w:val="left"/>
      <w:pPr>
        <w:ind w:left="3240" w:hanging="360"/>
      </w:pPr>
      <w:rPr>
        <w:rFonts w:eastAsia="Times New Roman" w:cs="Times New Roman"/>
      </w:rPr>
    </w:lvl>
    <w:lvl w:ilvl="8">
      <w:start w:val="1"/>
      <w:numFmt w:val="decimal"/>
      <w:lvlText w:val="%9"/>
      <w:lvlJc w:val="left"/>
      <w:pPr>
        <w:ind w:left="3600" w:hanging="360"/>
      </w:pPr>
      <w:rPr>
        <w:rFonts w:eastAsia="Times New Roman" w:cs="Times New Roman"/>
      </w:rPr>
    </w:lvl>
  </w:abstractNum>
  <w:abstractNum w:abstractNumId="1" w15:restartNumberingAfterBreak="0">
    <w:nsid w:val="00000003"/>
    <w:multiLevelType w:val="multilevel"/>
    <w:tmpl w:val="00000003"/>
    <w:lvl w:ilvl="0">
      <w:start w:val="1"/>
      <w:numFmt w:val="decimal"/>
      <w:lvlText w:val="3.%1."/>
      <w:lvlJc w:val="left"/>
      <w:pPr>
        <w:ind w:left="720" w:hanging="360"/>
      </w:pPr>
      <w:rPr>
        <w:rFonts w:eastAsia="Times New Roman" w:cs="Times New Roman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sz w:val="27"/>
        <w:szCs w:val="27"/>
        <w:u w:val="none"/>
      </w:rPr>
    </w:lvl>
    <w:lvl w:ilvl="1">
      <w:start w:val="1"/>
      <w:numFmt w:val="decimal"/>
      <w:lvlText w:val="%2"/>
      <w:lvlJc w:val="left"/>
      <w:pPr>
        <w:ind w:left="1080" w:hanging="360"/>
      </w:pPr>
      <w:rPr>
        <w:rFonts w:eastAsia="Times New Roman" w:cs="Times New Roman"/>
      </w:rPr>
    </w:lvl>
    <w:lvl w:ilvl="2">
      <w:start w:val="1"/>
      <w:numFmt w:val="decimal"/>
      <w:lvlText w:val="%3"/>
      <w:lvlJc w:val="left"/>
      <w:pPr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"/>
      <w:lvlJc w:val="left"/>
      <w:pPr>
        <w:ind w:left="1800" w:hanging="360"/>
      </w:pPr>
      <w:rPr>
        <w:rFonts w:eastAsia="Times New Roman" w:cs="Times New Roman"/>
      </w:rPr>
    </w:lvl>
    <w:lvl w:ilvl="4">
      <w:start w:val="1"/>
      <w:numFmt w:val="decimal"/>
      <w:lvlText w:val="%5"/>
      <w:lvlJc w:val="left"/>
      <w:pPr>
        <w:ind w:left="2160" w:hanging="360"/>
      </w:pPr>
      <w:rPr>
        <w:rFonts w:eastAsia="Times New Roman" w:cs="Times New Roman"/>
      </w:rPr>
    </w:lvl>
    <w:lvl w:ilvl="5">
      <w:start w:val="1"/>
      <w:numFmt w:val="decimal"/>
      <w:lvlText w:val="%6"/>
      <w:lvlJc w:val="left"/>
      <w:pPr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"/>
      <w:lvlJc w:val="left"/>
      <w:pPr>
        <w:ind w:left="2880" w:hanging="360"/>
      </w:pPr>
      <w:rPr>
        <w:rFonts w:eastAsia="Times New Roman" w:cs="Times New Roman"/>
      </w:rPr>
    </w:lvl>
    <w:lvl w:ilvl="7">
      <w:start w:val="1"/>
      <w:numFmt w:val="decimal"/>
      <w:lvlText w:val="%8"/>
      <w:lvlJc w:val="left"/>
      <w:pPr>
        <w:ind w:left="3240" w:hanging="360"/>
      </w:pPr>
      <w:rPr>
        <w:rFonts w:eastAsia="Times New Roman" w:cs="Times New Roman"/>
      </w:rPr>
    </w:lvl>
    <w:lvl w:ilvl="8">
      <w:start w:val="1"/>
      <w:numFmt w:val="decimal"/>
      <w:lvlText w:val="%9"/>
      <w:lvlJc w:val="left"/>
      <w:pPr>
        <w:ind w:left="3600" w:hanging="360"/>
      </w:pPr>
      <w:rPr>
        <w:rFonts w:eastAsia="Times New Roman" w:cs="Times New Roman"/>
      </w:rPr>
    </w:lvl>
  </w:abstractNum>
  <w:abstractNum w:abstractNumId="2" w15:restartNumberingAfterBreak="0">
    <w:nsid w:val="00000004"/>
    <w:multiLevelType w:val="multilevel"/>
    <w:tmpl w:val="00000004"/>
    <w:lvl w:ilvl="0">
      <w:start w:val="1"/>
      <w:numFmt w:val="decimal"/>
      <w:lvlText w:val="4.%1."/>
      <w:lvlJc w:val="left"/>
      <w:pPr>
        <w:ind w:left="720" w:hanging="360"/>
      </w:pPr>
      <w:rPr>
        <w:rFonts w:eastAsia="Times New Roman" w:cs="Times New Roman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sz w:val="27"/>
        <w:szCs w:val="27"/>
        <w:u w:val="none"/>
      </w:rPr>
    </w:lvl>
    <w:lvl w:ilvl="1">
      <w:start w:val="1"/>
      <w:numFmt w:val="decimal"/>
      <w:lvlText w:val="%2"/>
      <w:lvlJc w:val="left"/>
      <w:pPr>
        <w:ind w:left="1080" w:hanging="360"/>
      </w:pPr>
      <w:rPr>
        <w:rFonts w:eastAsia="Times New Roman" w:cs="Times New Roman"/>
      </w:rPr>
    </w:lvl>
    <w:lvl w:ilvl="2">
      <w:start w:val="1"/>
      <w:numFmt w:val="decimal"/>
      <w:lvlText w:val="%3"/>
      <w:lvlJc w:val="left"/>
      <w:pPr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"/>
      <w:lvlJc w:val="left"/>
      <w:pPr>
        <w:ind w:left="1800" w:hanging="360"/>
      </w:pPr>
      <w:rPr>
        <w:rFonts w:eastAsia="Times New Roman" w:cs="Times New Roman"/>
      </w:rPr>
    </w:lvl>
    <w:lvl w:ilvl="4">
      <w:start w:val="1"/>
      <w:numFmt w:val="decimal"/>
      <w:lvlText w:val="%5"/>
      <w:lvlJc w:val="left"/>
      <w:pPr>
        <w:ind w:left="2160" w:hanging="360"/>
      </w:pPr>
      <w:rPr>
        <w:rFonts w:eastAsia="Times New Roman" w:cs="Times New Roman"/>
      </w:rPr>
    </w:lvl>
    <w:lvl w:ilvl="5">
      <w:start w:val="1"/>
      <w:numFmt w:val="decimal"/>
      <w:lvlText w:val="%6"/>
      <w:lvlJc w:val="left"/>
      <w:pPr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"/>
      <w:lvlJc w:val="left"/>
      <w:pPr>
        <w:ind w:left="2880" w:hanging="360"/>
      </w:pPr>
      <w:rPr>
        <w:rFonts w:eastAsia="Times New Roman" w:cs="Times New Roman"/>
      </w:rPr>
    </w:lvl>
    <w:lvl w:ilvl="7">
      <w:start w:val="1"/>
      <w:numFmt w:val="decimal"/>
      <w:lvlText w:val="%8"/>
      <w:lvlJc w:val="left"/>
      <w:pPr>
        <w:ind w:left="3240" w:hanging="360"/>
      </w:pPr>
      <w:rPr>
        <w:rFonts w:eastAsia="Times New Roman" w:cs="Times New Roman"/>
      </w:rPr>
    </w:lvl>
    <w:lvl w:ilvl="8">
      <w:start w:val="1"/>
      <w:numFmt w:val="decimal"/>
      <w:lvlText w:val="%9"/>
      <w:lvlJc w:val="left"/>
      <w:pPr>
        <w:ind w:left="3600" w:hanging="360"/>
      </w:pPr>
      <w:rPr>
        <w:rFonts w:eastAsia="Times New Roman" w:cs="Times New Roman"/>
      </w:rPr>
    </w:lvl>
  </w:abstractNum>
  <w:abstractNum w:abstractNumId="3" w15:restartNumberingAfterBreak="0">
    <w:nsid w:val="00000005"/>
    <w:multiLevelType w:val="multilevel"/>
    <w:tmpl w:val="00000005"/>
    <w:lvl w:ilvl="0">
      <w:start w:val="1"/>
      <w:numFmt w:val="decimal"/>
      <w:lvlText w:val="5.%1."/>
      <w:lvlJc w:val="left"/>
      <w:pPr>
        <w:ind w:left="720" w:hanging="360"/>
      </w:pPr>
      <w:rPr>
        <w:rFonts w:eastAsia="Times New Roman" w:cs="Times New Roman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sz w:val="27"/>
        <w:szCs w:val="27"/>
        <w:u w:val="none"/>
      </w:rPr>
    </w:lvl>
    <w:lvl w:ilvl="1">
      <w:start w:val="1"/>
      <w:numFmt w:val="decimal"/>
      <w:lvlText w:val="%2"/>
      <w:lvlJc w:val="left"/>
      <w:pPr>
        <w:ind w:left="1080" w:hanging="360"/>
      </w:pPr>
      <w:rPr>
        <w:rFonts w:eastAsia="Times New Roman" w:cs="Times New Roman"/>
      </w:rPr>
    </w:lvl>
    <w:lvl w:ilvl="2">
      <w:start w:val="1"/>
      <w:numFmt w:val="decimal"/>
      <w:lvlText w:val="%3"/>
      <w:lvlJc w:val="left"/>
      <w:pPr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"/>
      <w:lvlJc w:val="left"/>
      <w:pPr>
        <w:ind w:left="1800" w:hanging="360"/>
      </w:pPr>
      <w:rPr>
        <w:rFonts w:eastAsia="Times New Roman" w:cs="Times New Roman"/>
      </w:rPr>
    </w:lvl>
    <w:lvl w:ilvl="4">
      <w:start w:val="1"/>
      <w:numFmt w:val="decimal"/>
      <w:lvlText w:val="%5"/>
      <w:lvlJc w:val="left"/>
      <w:pPr>
        <w:ind w:left="2160" w:hanging="360"/>
      </w:pPr>
      <w:rPr>
        <w:rFonts w:eastAsia="Times New Roman" w:cs="Times New Roman"/>
      </w:rPr>
    </w:lvl>
    <w:lvl w:ilvl="5">
      <w:start w:val="1"/>
      <w:numFmt w:val="decimal"/>
      <w:lvlText w:val="%6"/>
      <w:lvlJc w:val="left"/>
      <w:pPr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"/>
      <w:lvlJc w:val="left"/>
      <w:pPr>
        <w:ind w:left="2880" w:hanging="360"/>
      </w:pPr>
      <w:rPr>
        <w:rFonts w:eastAsia="Times New Roman" w:cs="Times New Roman"/>
      </w:rPr>
    </w:lvl>
    <w:lvl w:ilvl="7">
      <w:start w:val="1"/>
      <w:numFmt w:val="decimal"/>
      <w:lvlText w:val="%8"/>
      <w:lvlJc w:val="left"/>
      <w:pPr>
        <w:ind w:left="3240" w:hanging="360"/>
      </w:pPr>
      <w:rPr>
        <w:rFonts w:eastAsia="Times New Roman" w:cs="Times New Roman"/>
      </w:rPr>
    </w:lvl>
    <w:lvl w:ilvl="8">
      <w:start w:val="1"/>
      <w:numFmt w:val="decimal"/>
      <w:lvlText w:val="%9"/>
      <w:lvlJc w:val="left"/>
      <w:pPr>
        <w:ind w:left="3600" w:hanging="360"/>
      </w:pPr>
      <w:rPr>
        <w:rFonts w:eastAsia="Times New Roman" w:cs="Times New Roman"/>
      </w:rPr>
    </w:lvl>
  </w:abstractNum>
  <w:abstractNum w:abstractNumId="4" w15:restartNumberingAfterBreak="0">
    <w:nsid w:val="00000006"/>
    <w:multiLevelType w:val="multilevel"/>
    <w:tmpl w:val="00000006"/>
    <w:lvl w:ilvl="0">
      <w:start w:val="13"/>
      <w:numFmt w:val="decimal"/>
      <w:lvlText w:val="5.%1."/>
      <w:lvlJc w:val="left"/>
      <w:pPr>
        <w:ind w:left="720" w:hanging="360"/>
      </w:pPr>
      <w:rPr>
        <w:rFonts w:eastAsia="Times New Roman" w:cs="Times New Roman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sz w:val="27"/>
        <w:szCs w:val="27"/>
        <w:u w:val="none"/>
      </w:rPr>
    </w:lvl>
    <w:lvl w:ilvl="1">
      <w:start w:val="1"/>
      <w:numFmt w:val="decimal"/>
      <w:lvlText w:val="%2"/>
      <w:lvlJc w:val="left"/>
      <w:pPr>
        <w:ind w:left="1080" w:hanging="360"/>
      </w:pPr>
      <w:rPr>
        <w:rFonts w:eastAsia="Times New Roman" w:cs="Times New Roman"/>
      </w:rPr>
    </w:lvl>
    <w:lvl w:ilvl="2">
      <w:start w:val="1"/>
      <w:numFmt w:val="decimal"/>
      <w:lvlText w:val="%3"/>
      <w:lvlJc w:val="left"/>
      <w:pPr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"/>
      <w:lvlJc w:val="left"/>
      <w:pPr>
        <w:ind w:left="1800" w:hanging="360"/>
      </w:pPr>
      <w:rPr>
        <w:rFonts w:eastAsia="Times New Roman" w:cs="Times New Roman"/>
      </w:rPr>
    </w:lvl>
    <w:lvl w:ilvl="4">
      <w:start w:val="1"/>
      <w:numFmt w:val="decimal"/>
      <w:lvlText w:val="%5"/>
      <w:lvlJc w:val="left"/>
      <w:pPr>
        <w:ind w:left="2160" w:hanging="360"/>
      </w:pPr>
      <w:rPr>
        <w:rFonts w:eastAsia="Times New Roman" w:cs="Times New Roman"/>
      </w:rPr>
    </w:lvl>
    <w:lvl w:ilvl="5">
      <w:start w:val="1"/>
      <w:numFmt w:val="decimal"/>
      <w:lvlText w:val="%6"/>
      <w:lvlJc w:val="left"/>
      <w:pPr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"/>
      <w:lvlJc w:val="left"/>
      <w:pPr>
        <w:ind w:left="2880" w:hanging="360"/>
      </w:pPr>
      <w:rPr>
        <w:rFonts w:eastAsia="Times New Roman" w:cs="Times New Roman"/>
      </w:rPr>
    </w:lvl>
    <w:lvl w:ilvl="7">
      <w:start w:val="1"/>
      <w:numFmt w:val="decimal"/>
      <w:lvlText w:val="%8"/>
      <w:lvlJc w:val="left"/>
      <w:pPr>
        <w:ind w:left="3240" w:hanging="360"/>
      </w:pPr>
      <w:rPr>
        <w:rFonts w:eastAsia="Times New Roman" w:cs="Times New Roman"/>
      </w:rPr>
    </w:lvl>
    <w:lvl w:ilvl="8">
      <w:start w:val="1"/>
      <w:numFmt w:val="decimal"/>
      <w:lvlText w:val="%9"/>
      <w:lvlJc w:val="left"/>
      <w:pPr>
        <w:ind w:left="3600" w:hanging="360"/>
      </w:pPr>
      <w:rPr>
        <w:rFonts w:eastAsia="Times New Roman" w:cs="Times New Roman"/>
      </w:rPr>
    </w:lvl>
  </w:abstractNum>
  <w:abstractNum w:abstractNumId="5" w15:restartNumberingAfterBreak="0">
    <w:nsid w:val="00000007"/>
    <w:multiLevelType w:val="multilevel"/>
    <w:tmpl w:val="00000007"/>
    <w:lvl w:ilvl="0">
      <w:start w:val="1"/>
      <w:numFmt w:val="decimal"/>
      <w:lvlText w:val="7.%1."/>
      <w:lvlJc w:val="left"/>
      <w:pPr>
        <w:ind w:left="720" w:hanging="360"/>
      </w:pPr>
      <w:rPr>
        <w:rFonts w:eastAsia="Times New Roman" w:cs="Times New Roman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sz w:val="27"/>
        <w:szCs w:val="27"/>
        <w:u w:val="none"/>
      </w:rPr>
    </w:lvl>
    <w:lvl w:ilvl="1">
      <w:start w:val="1"/>
      <w:numFmt w:val="decimal"/>
      <w:lvlText w:val="%2"/>
      <w:lvlJc w:val="left"/>
      <w:pPr>
        <w:ind w:left="1080" w:hanging="360"/>
      </w:pPr>
      <w:rPr>
        <w:rFonts w:eastAsia="Times New Roman" w:cs="Times New Roman"/>
      </w:rPr>
    </w:lvl>
    <w:lvl w:ilvl="2">
      <w:start w:val="1"/>
      <w:numFmt w:val="decimal"/>
      <w:lvlText w:val="%3"/>
      <w:lvlJc w:val="left"/>
      <w:pPr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"/>
      <w:lvlJc w:val="left"/>
      <w:pPr>
        <w:ind w:left="1800" w:hanging="360"/>
      </w:pPr>
      <w:rPr>
        <w:rFonts w:eastAsia="Times New Roman" w:cs="Times New Roman"/>
      </w:rPr>
    </w:lvl>
    <w:lvl w:ilvl="4">
      <w:start w:val="1"/>
      <w:numFmt w:val="decimal"/>
      <w:lvlText w:val="%5"/>
      <w:lvlJc w:val="left"/>
      <w:pPr>
        <w:ind w:left="2160" w:hanging="360"/>
      </w:pPr>
      <w:rPr>
        <w:rFonts w:eastAsia="Times New Roman" w:cs="Times New Roman"/>
      </w:rPr>
    </w:lvl>
    <w:lvl w:ilvl="5">
      <w:start w:val="1"/>
      <w:numFmt w:val="decimal"/>
      <w:lvlText w:val="%6"/>
      <w:lvlJc w:val="left"/>
      <w:pPr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"/>
      <w:lvlJc w:val="left"/>
      <w:pPr>
        <w:ind w:left="2880" w:hanging="360"/>
      </w:pPr>
      <w:rPr>
        <w:rFonts w:eastAsia="Times New Roman" w:cs="Times New Roman"/>
      </w:rPr>
    </w:lvl>
    <w:lvl w:ilvl="7">
      <w:start w:val="1"/>
      <w:numFmt w:val="decimal"/>
      <w:lvlText w:val="%8"/>
      <w:lvlJc w:val="left"/>
      <w:pPr>
        <w:ind w:left="3240" w:hanging="360"/>
      </w:pPr>
      <w:rPr>
        <w:rFonts w:eastAsia="Times New Roman" w:cs="Times New Roman"/>
      </w:rPr>
    </w:lvl>
    <w:lvl w:ilvl="8">
      <w:start w:val="1"/>
      <w:numFmt w:val="decimal"/>
      <w:lvlText w:val="%9"/>
      <w:lvlJc w:val="left"/>
      <w:pPr>
        <w:ind w:left="3600" w:hanging="360"/>
      </w:pPr>
      <w:rPr>
        <w:rFonts w:eastAsia="Times New Roman" w:cs="Times New Roman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4F67"/>
    <w:rsid w:val="009B7673"/>
    <w:rsid w:val="00B63593"/>
    <w:rsid w:val="00C84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7BADF7"/>
  <w15:chartTrackingRefBased/>
  <w15:docId w15:val="{5462E633-370C-4108-9E6D-F88BFF3C23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1536</Words>
  <Characters>8756</Characters>
  <Application>Microsoft Office Word</Application>
  <DocSecurity>0</DocSecurity>
  <Lines>72</Lines>
  <Paragraphs>20</Paragraphs>
  <ScaleCrop>false</ScaleCrop>
  <Company/>
  <LinksUpToDate>false</LinksUpToDate>
  <CharactersWithSpaces>10272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2</cp:revision>
  <dcterms:created xsi:type="dcterms:W3CDTF">2021-02-11T15:49:00Z</dcterms:created>
  <dcterms:modified xsi:type="dcterms:W3CDTF">2021-02-11T15:50:00Z</dcterms:modified>
</cp:coreProperties>
</file>